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344CD97" w14:textId="77777777" w:rsidR="00740DCE" w:rsidRDefault="00740DCE" w:rsidP="00740DCE">
      <w:pPr>
        <w:tabs>
          <w:tab w:val="left" w:pos="5387"/>
        </w:tabs>
        <w:spacing w:after="0" w:line="100" w:lineRule="atLeast"/>
        <w:ind w:left="1134" w:right="2211"/>
        <w:rPr>
          <w:rFonts w:ascii="Times New Roman" w:hAnsi="Times New Roman" w:cs="Times New Roman"/>
          <w:b/>
          <w:bCs/>
          <w:sz w:val="24"/>
          <w:szCs w:val="24"/>
        </w:rPr>
      </w:pPr>
    </w:p>
    <w:p w14:paraId="0286216C" w14:textId="77777777" w:rsidR="00740DCE" w:rsidRDefault="00740DCE" w:rsidP="00740DCE">
      <w:pPr>
        <w:tabs>
          <w:tab w:val="left" w:pos="5387"/>
        </w:tabs>
        <w:spacing w:after="0" w:line="100" w:lineRule="atLeast"/>
        <w:ind w:left="1134" w:right="2211"/>
        <w:rPr>
          <w:rFonts w:ascii="Times New Roman" w:hAnsi="Times New Roman" w:cs="Times New Roman"/>
          <w:b/>
          <w:bCs/>
          <w:sz w:val="24"/>
          <w:szCs w:val="24"/>
        </w:rPr>
      </w:pPr>
    </w:p>
    <w:p w14:paraId="47C75D37" w14:textId="4465254D" w:rsidR="007E3663" w:rsidRDefault="00866D65" w:rsidP="00740DCE">
      <w:pPr>
        <w:tabs>
          <w:tab w:val="left" w:pos="5387"/>
        </w:tabs>
        <w:spacing w:after="0" w:line="100" w:lineRule="atLeast"/>
        <w:ind w:left="1134" w:right="2211"/>
        <w:rPr>
          <w:rFonts w:ascii="Times New Roman" w:hAnsi="Times New Roman" w:cs="Times New Roman"/>
          <w:b/>
          <w:bCs/>
          <w:sz w:val="24"/>
          <w:szCs w:val="24"/>
        </w:rPr>
      </w:pPr>
      <w:r w:rsidRPr="008D40F2">
        <w:rPr>
          <w:rFonts w:ascii="Times New Roman" w:hAnsi="Times New Roman" w:cs="Times New Roman"/>
          <w:b/>
          <w:bCs/>
          <w:sz w:val="24"/>
          <w:szCs w:val="24"/>
        </w:rPr>
        <w:t>Verksamhetsberättelse Stockholmssektionen, 202</w:t>
      </w:r>
      <w:r w:rsidR="00052118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45F222AE" w14:textId="77777777" w:rsidR="00A119F2" w:rsidRDefault="00A119F2" w:rsidP="00740DCE">
      <w:pPr>
        <w:tabs>
          <w:tab w:val="left" w:pos="5387"/>
        </w:tabs>
        <w:spacing w:after="0" w:line="100" w:lineRule="atLeast"/>
        <w:ind w:left="1134" w:right="2211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45E3A" w14:textId="04303193" w:rsidR="00A119F2" w:rsidRDefault="00A119F2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 w:rsidRPr="00A119F2">
        <w:rPr>
          <w:rFonts w:ascii="Times New Roman" w:hAnsi="Times New Roman" w:cs="Times New Roman"/>
          <w:b/>
          <w:bCs/>
          <w:sz w:val="24"/>
          <w:szCs w:val="24"/>
        </w:rPr>
        <w:t>Allmänt om verksamheten</w:t>
      </w:r>
    </w:p>
    <w:p w14:paraId="1F7ADAA0" w14:textId="27BC5194" w:rsidR="007C29BA" w:rsidRPr="005861BC" w:rsidRDefault="007C29B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5861BC">
        <w:rPr>
          <w:rFonts w:ascii="Times New Roman" w:hAnsi="Times New Roman" w:cs="Times New Roman"/>
          <w:sz w:val="24"/>
          <w:szCs w:val="24"/>
        </w:rPr>
        <w:t>Styrelsen och revisorer</w:t>
      </w:r>
    </w:p>
    <w:p w14:paraId="510ADA26" w14:textId="77777777" w:rsidR="007C29BA" w:rsidRDefault="007C29BA" w:rsidP="00F75A66">
      <w:pPr>
        <w:tabs>
          <w:tab w:val="left" w:pos="5387"/>
        </w:tabs>
        <w:spacing w:after="0" w:line="100" w:lineRule="atLeast"/>
        <w:ind w:left="1134" w:right="2268"/>
      </w:pPr>
    </w:p>
    <w:p w14:paraId="40B1548A" w14:textId="77777777" w:rsidR="00F75A66" w:rsidRPr="00770FAF" w:rsidRDefault="006F3828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</w:rPr>
      </w:pPr>
      <w:r w:rsidRPr="00770FAF">
        <w:rPr>
          <w:rFonts w:ascii="Times New Roman" w:hAnsi="Times New Roman" w:cs="Times New Roman"/>
          <w:b/>
          <w:bCs/>
        </w:rPr>
        <w:t>Valda representanter för verksamhetsåret</w:t>
      </w:r>
    </w:p>
    <w:p w14:paraId="044F20F8" w14:textId="410E46FB" w:rsidR="00F75A66" w:rsidRPr="00B93C83" w:rsidRDefault="006F3828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Ordförande, </w:t>
      </w:r>
      <w:r w:rsidR="00281BEC">
        <w:rPr>
          <w:rFonts w:ascii="Times New Roman" w:hAnsi="Times New Roman" w:cs="Times New Roman"/>
          <w:sz w:val="24"/>
          <w:szCs w:val="24"/>
        </w:rPr>
        <w:t>2</w:t>
      </w:r>
      <w:r w:rsidRPr="00B93C83">
        <w:rPr>
          <w:rFonts w:ascii="Times New Roman" w:hAnsi="Times New Roman" w:cs="Times New Roman"/>
          <w:sz w:val="24"/>
          <w:szCs w:val="24"/>
        </w:rPr>
        <w:t xml:space="preserve"> år. Claes Ljungqvist </w:t>
      </w:r>
      <w:r w:rsidR="00281BEC">
        <w:rPr>
          <w:rFonts w:ascii="Times New Roman" w:hAnsi="Times New Roman" w:cs="Times New Roman"/>
          <w:sz w:val="24"/>
          <w:szCs w:val="24"/>
        </w:rPr>
        <w:t>(202</w:t>
      </w:r>
      <w:r w:rsidR="00052118">
        <w:rPr>
          <w:rFonts w:ascii="Times New Roman" w:hAnsi="Times New Roman" w:cs="Times New Roman"/>
          <w:sz w:val="24"/>
          <w:szCs w:val="24"/>
        </w:rPr>
        <w:t>3</w:t>
      </w:r>
      <w:r w:rsidR="00281BEC">
        <w:rPr>
          <w:rFonts w:ascii="Times New Roman" w:hAnsi="Times New Roman" w:cs="Times New Roman"/>
          <w:sz w:val="24"/>
          <w:szCs w:val="24"/>
        </w:rPr>
        <w:t>-</w:t>
      </w:r>
      <w:r w:rsidR="00052118">
        <w:rPr>
          <w:rFonts w:ascii="Times New Roman" w:hAnsi="Times New Roman" w:cs="Times New Roman"/>
          <w:sz w:val="24"/>
          <w:szCs w:val="24"/>
        </w:rPr>
        <w:t>2024</w:t>
      </w:r>
      <w:r w:rsidR="00281BEC">
        <w:rPr>
          <w:rFonts w:ascii="Times New Roman" w:hAnsi="Times New Roman" w:cs="Times New Roman"/>
          <w:sz w:val="26"/>
          <w:szCs w:val="24"/>
        </w:rPr>
        <w:t>)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05652" w14:textId="77777777" w:rsidR="00E214BE" w:rsidRPr="00B93C83" w:rsidRDefault="00E214BE" w:rsidP="00E214BE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Ledamot, kassör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93C83">
        <w:rPr>
          <w:rFonts w:ascii="Times New Roman" w:hAnsi="Times New Roman" w:cs="Times New Roman"/>
          <w:sz w:val="24"/>
          <w:szCs w:val="24"/>
        </w:rPr>
        <w:t xml:space="preserve"> år. </w:t>
      </w:r>
      <w:r>
        <w:rPr>
          <w:rFonts w:ascii="Times New Roman" w:hAnsi="Times New Roman" w:cs="Times New Roman"/>
          <w:sz w:val="24"/>
          <w:szCs w:val="24"/>
        </w:rPr>
        <w:t>Gunnel Roman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(2023-2024)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EDBA4B" w14:textId="43FB4023" w:rsidR="00F75A66" w:rsidRPr="00B93C83" w:rsidRDefault="006F3828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Ledamot, sekreterare 2 år. Åsa Nilsson </w:t>
      </w:r>
      <w:r w:rsidR="00281BEC">
        <w:rPr>
          <w:rFonts w:ascii="Times New Roman" w:hAnsi="Times New Roman" w:cs="Times New Roman"/>
          <w:sz w:val="24"/>
          <w:szCs w:val="24"/>
        </w:rPr>
        <w:t>(</w:t>
      </w:r>
      <w:r w:rsidR="00FE58EC">
        <w:rPr>
          <w:rFonts w:ascii="Times New Roman" w:hAnsi="Times New Roman" w:cs="Times New Roman"/>
          <w:sz w:val="24"/>
          <w:szCs w:val="24"/>
        </w:rPr>
        <w:t>2022-2023)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5731AF" w14:textId="2C721A40" w:rsidR="00F75A66" w:rsidRPr="00B93C83" w:rsidRDefault="006F3828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Ledamot, säkerhetsansvarig 2 år. </w:t>
      </w:r>
      <w:r w:rsidR="00FE58EC">
        <w:rPr>
          <w:rFonts w:ascii="Times New Roman" w:hAnsi="Times New Roman" w:cs="Times New Roman"/>
          <w:sz w:val="24"/>
          <w:szCs w:val="24"/>
        </w:rPr>
        <w:t xml:space="preserve">Jonas Berg </w:t>
      </w:r>
      <w:r w:rsidR="00281BEC">
        <w:rPr>
          <w:rFonts w:ascii="Times New Roman" w:hAnsi="Times New Roman" w:cs="Times New Roman"/>
          <w:sz w:val="24"/>
          <w:szCs w:val="24"/>
        </w:rPr>
        <w:t>(</w:t>
      </w:r>
      <w:r w:rsidR="00FE58EC">
        <w:rPr>
          <w:rFonts w:ascii="Times New Roman" w:hAnsi="Times New Roman" w:cs="Times New Roman"/>
          <w:sz w:val="24"/>
          <w:szCs w:val="24"/>
        </w:rPr>
        <w:t>2022-2023</w:t>
      </w:r>
      <w:r w:rsidR="00281BEC">
        <w:rPr>
          <w:rFonts w:ascii="Times New Roman" w:hAnsi="Times New Roman" w:cs="Times New Roman"/>
          <w:sz w:val="24"/>
          <w:szCs w:val="24"/>
        </w:rPr>
        <w:t>)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98847B" w14:textId="48DDA0EB" w:rsidR="00387ADA" w:rsidRPr="00B93C83" w:rsidRDefault="006F3828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Ledamot, </w:t>
      </w:r>
      <w:r w:rsidR="00AC1305">
        <w:rPr>
          <w:rFonts w:ascii="Times New Roman" w:hAnsi="Times New Roman" w:cs="Times New Roman"/>
          <w:sz w:val="24"/>
          <w:szCs w:val="24"/>
        </w:rPr>
        <w:t>2</w:t>
      </w:r>
      <w:r w:rsidRPr="00B93C83">
        <w:rPr>
          <w:rFonts w:ascii="Times New Roman" w:hAnsi="Times New Roman" w:cs="Times New Roman"/>
          <w:sz w:val="24"/>
          <w:szCs w:val="24"/>
        </w:rPr>
        <w:t xml:space="preserve"> år. </w:t>
      </w:r>
      <w:r w:rsidR="00FE58EC">
        <w:rPr>
          <w:rFonts w:ascii="Times New Roman" w:hAnsi="Times New Roman" w:cs="Times New Roman"/>
          <w:sz w:val="24"/>
          <w:szCs w:val="24"/>
        </w:rPr>
        <w:t xml:space="preserve">Matteus Maria </w:t>
      </w:r>
      <w:proofErr w:type="spellStart"/>
      <w:r w:rsidR="00FE58EC">
        <w:rPr>
          <w:rFonts w:ascii="Times New Roman" w:hAnsi="Times New Roman" w:cs="Times New Roman"/>
          <w:sz w:val="24"/>
          <w:szCs w:val="24"/>
        </w:rPr>
        <w:t>Furemalm</w:t>
      </w:r>
      <w:proofErr w:type="spellEnd"/>
      <w:r w:rsidR="00281BEC">
        <w:rPr>
          <w:rFonts w:ascii="Times New Roman" w:hAnsi="Times New Roman" w:cs="Times New Roman"/>
          <w:sz w:val="24"/>
          <w:szCs w:val="24"/>
        </w:rPr>
        <w:t xml:space="preserve"> (</w:t>
      </w:r>
      <w:r w:rsidR="00FE58EC">
        <w:rPr>
          <w:rFonts w:ascii="Times New Roman" w:hAnsi="Times New Roman" w:cs="Times New Roman"/>
          <w:sz w:val="24"/>
          <w:szCs w:val="24"/>
        </w:rPr>
        <w:t>202</w:t>
      </w:r>
      <w:r w:rsidR="00E214BE">
        <w:rPr>
          <w:rFonts w:ascii="Times New Roman" w:hAnsi="Times New Roman" w:cs="Times New Roman"/>
          <w:sz w:val="24"/>
          <w:szCs w:val="24"/>
        </w:rPr>
        <w:t>2</w:t>
      </w:r>
      <w:r w:rsidR="00FE58EC">
        <w:rPr>
          <w:rFonts w:ascii="Times New Roman" w:hAnsi="Times New Roman" w:cs="Times New Roman"/>
          <w:sz w:val="24"/>
          <w:szCs w:val="24"/>
        </w:rPr>
        <w:t>-202</w:t>
      </w:r>
      <w:r w:rsidR="00E214BE">
        <w:rPr>
          <w:rFonts w:ascii="Times New Roman" w:hAnsi="Times New Roman" w:cs="Times New Roman"/>
          <w:sz w:val="24"/>
          <w:szCs w:val="24"/>
        </w:rPr>
        <w:t>3</w:t>
      </w:r>
      <w:r w:rsidR="00FE58EC">
        <w:rPr>
          <w:rFonts w:ascii="Times New Roman" w:hAnsi="Times New Roman" w:cs="Times New Roman"/>
          <w:sz w:val="24"/>
          <w:szCs w:val="24"/>
        </w:rPr>
        <w:t>)</w:t>
      </w:r>
    </w:p>
    <w:p w14:paraId="7CE3638C" w14:textId="77777777" w:rsidR="00387ADA" w:rsidRPr="00B93C83" w:rsidRDefault="00387AD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250C63C6" w14:textId="436CFF76" w:rsidR="00387ADA" w:rsidRPr="00B93C83" w:rsidRDefault="00387AD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>Suppleanter valda för 1 år.</w:t>
      </w:r>
      <w:r w:rsidR="00281B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0070B0" w14:textId="77777777" w:rsidR="00387ADA" w:rsidRPr="00B93C83" w:rsidRDefault="00387AD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Lars Gustafsson. </w:t>
      </w:r>
    </w:p>
    <w:p w14:paraId="20A1D436" w14:textId="34C230C5" w:rsidR="007A724D" w:rsidRDefault="00387AD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Sonja </w:t>
      </w:r>
      <w:proofErr w:type="spellStart"/>
      <w:r w:rsidR="00FE58EC">
        <w:rPr>
          <w:rFonts w:ascii="Times New Roman" w:hAnsi="Times New Roman" w:cs="Times New Roman"/>
          <w:sz w:val="24"/>
          <w:szCs w:val="24"/>
        </w:rPr>
        <w:t>Edelsvärd</w:t>
      </w:r>
      <w:proofErr w:type="spellEnd"/>
      <w:r w:rsidRPr="00B93C8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B53660" w14:textId="4BCE670D" w:rsidR="00281BEC" w:rsidRPr="00B93C83" w:rsidRDefault="00281BEC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 Hill</w:t>
      </w:r>
      <w:r w:rsidR="00F57095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ren.</w:t>
      </w:r>
    </w:p>
    <w:p w14:paraId="4D1FB435" w14:textId="77777777" w:rsidR="007A724D" w:rsidRPr="00B93C83" w:rsidRDefault="007A724D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3EC82CC9" w14:textId="77777777" w:rsidR="007A724D" w:rsidRPr="00B93C83" w:rsidRDefault="00387AD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Revisorer valda för 1 år. </w:t>
      </w:r>
    </w:p>
    <w:p w14:paraId="7E875250" w14:textId="77777777" w:rsidR="00FE58EC" w:rsidRDefault="00387AD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Sven-Erik Wahl </w:t>
      </w:r>
      <w:r w:rsidR="00FE58EC">
        <w:rPr>
          <w:rFonts w:ascii="Times New Roman" w:hAnsi="Times New Roman" w:cs="Times New Roman"/>
          <w:sz w:val="24"/>
          <w:szCs w:val="24"/>
        </w:rPr>
        <w:t>sammankallande</w:t>
      </w:r>
    </w:p>
    <w:p w14:paraId="3FB6CAD2" w14:textId="0BACAA6D" w:rsidR="007A724D" w:rsidRPr="00B93C83" w:rsidRDefault="00FE58EC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Jonas Ågren </w:t>
      </w:r>
    </w:p>
    <w:p w14:paraId="3F851612" w14:textId="77777777" w:rsidR="007A724D" w:rsidRPr="00B93C83" w:rsidRDefault="007A724D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4B7323D2" w14:textId="77777777" w:rsidR="007A724D" w:rsidRPr="00B93C83" w:rsidRDefault="00387ADA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Valberedningen valda för 1 år. </w:t>
      </w:r>
    </w:p>
    <w:p w14:paraId="6A6F7ED4" w14:textId="7A12CC92" w:rsidR="007A724D" w:rsidRDefault="00281BEC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Sven-Erik Wahl</w:t>
      </w:r>
      <w:r w:rsidR="00387ADA" w:rsidRPr="00B93C83">
        <w:rPr>
          <w:rFonts w:ascii="Times New Roman" w:hAnsi="Times New Roman" w:cs="Times New Roman"/>
          <w:sz w:val="24"/>
          <w:szCs w:val="24"/>
        </w:rPr>
        <w:t xml:space="preserve"> (sammankallande) </w:t>
      </w:r>
    </w:p>
    <w:p w14:paraId="3E3EE6FD" w14:textId="56247BF9" w:rsidR="00FE58EC" w:rsidRDefault="00052118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Soili </w:t>
      </w:r>
      <w:proofErr w:type="spellStart"/>
      <w:r>
        <w:rPr>
          <w:rFonts w:ascii="Times New Roman" w:hAnsi="Times New Roman" w:cs="Times New Roman"/>
          <w:sz w:val="24"/>
          <w:szCs w:val="24"/>
        </w:rPr>
        <w:t>Vehmas</w:t>
      </w:r>
      <w:proofErr w:type="spellEnd"/>
    </w:p>
    <w:p w14:paraId="4D131F4B" w14:textId="3B0C35F2" w:rsidR="00236429" w:rsidRDefault="00236429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 Reichenberg</w:t>
      </w:r>
      <w:r w:rsidR="00E214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7BE86" w14:textId="77777777" w:rsidR="000D5E7E" w:rsidRPr="00B93C83" w:rsidRDefault="000D5E7E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4BDD459D" w14:textId="77777777" w:rsidR="000D5E7E" w:rsidRPr="00B93C83" w:rsidRDefault="000D5E7E" w:rsidP="00F75A6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b/>
          <w:bCs/>
          <w:sz w:val="24"/>
          <w:szCs w:val="24"/>
        </w:rPr>
        <w:t>Väsentliga händelser under räkenskapsåret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F93EE6" w14:textId="4979D3AC" w:rsidR="0066456A" w:rsidRDefault="000D5E7E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Styrelsen har under verksamhetsåret genomfört </w:t>
      </w:r>
      <w:r w:rsidR="007D3BF4">
        <w:rPr>
          <w:rFonts w:ascii="Times New Roman" w:hAnsi="Times New Roman" w:cs="Times New Roman"/>
          <w:sz w:val="24"/>
          <w:szCs w:val="24"/>
        </w:rPr>
        <w:t>9</w:t>
      </w:r>
      <w:r w:rsidRPr="00B93C83">
        <w:rPr>
          <w:rFonts w:ascii="Times New Roman" w:hAnsi="Times New Roman" w:cs="Times New Roman"/>
          <w:sz w:val="24"/>
          <w:szCs w:val="24"/>
        </w:rPr>
        <w:t xml:space="preserve"> styrelsemöten</w:t>
      </w:r>
      <w:r w:rsidR="0066456A">
        <w:rPr>
          <w:rFonts w:ascii="Times New Roman" w:hAnsi="Times New Roman" w:cs="Times New Roman"/>
          <w:sz w:val="24"/>
          <w:szCs w:val="24"/>
        </w:rPr>
        <w:t>.</w:t>
      </w:r>
    </w:p>
    <w:p w14:paraId="5CC2E11D" w14:textId="77777777" w:rsidR="006F13D0" w:rsidRDefault="0066456A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 202</w:t>
      </w:r>
      <w:r w:rsidR="00236429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har sektionen genomfört totalt </w:t>
      </w:r>
      <w:r w:rsidR="007D3BF4">
        <w:rPr>
          <w:rFonts w:ascii="Times New Roman" w:hAnsi="Times New Roman" w:cs="Times New Roman"/>
          <w:sz w:val="24"/>
          <w:szCs w:val="24"/>
        </w:rPr>
        <w:t>2</w:t>
      </w:r>
      <w:r w:rsidR="006F13D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aktiviteter både inomhus och utomhus. </w:t>
      </w:r>
      <w:r w:rsidR="006F13D0">
        <w:rPr>
          <w:rFonts w:ascii="Times New Roman" w:hAnsi="Times New Roman" w:cs="Times New Roman"/>
          <w:sz w:val="24"/>
          <w:szCs w:val="24"/>
        </w:rPr>
        <w:t>10</w:t>
      </w:r>
      <w:r w:rsidR="0090700F">
        <w:rPr>
          <w:rFonts w:ascii="Times New Roman" w:hAnsi="Times New Roman" w:cs="Times New Roman"/>
          <w:sz w:val="24"/>
          <w:szCs w:val="24"/>
        </w:rPr>
        <w:t xml:space="preserve"> inomhus</w:t>
      </w:r>
      <w:r w:rsidR="006F13D0">
        <w:rPr>
          <w:rFonts w:ascii="Times New Roman" w:hAnsi="Times New Roman" w:cs="Times New Roman"/>
          <w:sz w:val="24"/>
          <w:szCs w:val="24"/>
        </w:rPr>
        <w:t>träffar</w:t>
      </w:r>
      <w:r w:rsidR="0090700F">
        <w:rPr>
          <w:rFonts w:ascii="Times New Roman" w:hAnsi="Times New Roman" w:cs="Times New Roman"/>
          <w:sz w:val="24"/>
          <w:szCs w:val="24"/>
        </w:rPr>
        <w:t xml:space="preserve"> </w:t>
      </w:r>
      <w:r w:rsidR="006F13D0">
        <w:rPr>
          <w:rFonts w:ascii="Times New Roman" w:hAnsi="Times New Roman" w:cs="Times New Roman"/>
          <w:sz w:val="24"/>
          <w:szCs w:val="24"/>
        </w:rPr>
        <w:t xml:space="preserve">– oftast med föredrag med </w:t>
      </w:r>
      <w:r w:rsidR="0090700F">
        <w:rPr>
          <w:rFonts w:ascii="Times New Roman" w:hAnsi="Times New Roman" w:cs="Times New Roman"/>
          <w:sz w:val="24"/>
          <w:szCs w:val="24"/>
        </w:rPr>
        <w:t>bildvisning</w:t>
      </w:r>
      <w:r w:rsidR="006F13D0">
        <w:rPr>
          <w:rFonts w:ascii="Times New Roman" w:hAnsi="Times New Roman" w:cs="Times New Roman"/>
          <w:sz w:val="24"/>
          <w:szCs w:val="24"/>
        </w:rPr>
        <w:t>,</w:t>
      </w:r>
      <w:r w:rsidR="001613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3C6A68" w14:textId="12A97EC1" w:rsidR="0090700F" w:rsidRDefault="007D3BF4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90700F">
        <w:rPr>
          <w:rFonts w:ascii="Times New Roman" w:hAnsi="Times New Roman" w:cs="Times New Roman"/>
          <w:sz w:val="24"/>
          <w:szCs w:val="24"/>
        </w:rPr>
        <w:t xml:space="preserve"> utomhus aktiviteter i vårt närområde</w:t>
      </w:r>
      <w:r w:rsidR="006F13D0">
        <w:rPr>
          <w:rFonts w:ascii="Times New Roman" w:hAnsi="Times New Roman" w:cs="Times New Roman"/>
          <w:sz w:val="24"/>
          <w:szCs w:val="24"/>
        </w:rPr>
        <w:t>,</w:t>
      </w:r>
      <w:r w:rsidR="009070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samt en skidtur från Kvikkjokk </w:t>
      </w:r>
      <w:r w:rsidR="00BD3058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BD3058">
        <w:rPr>
          <w:rFonts w:ascii="Times New Roman" w:hAnsi="Times New Roman" w:cs="Times New Roman"/>
          <w:sz w:val="24"/>
          <w:szCs w:val="24"/>
        </w:rPr>
        <w:t>Saltoluokta</w:t>
      </w:r>
      <w:proofErr w:type="spellEnd"/>
      <w:r w:rsidR="00BD3058">
        <w:rPr>
          <w:rFonts w:ascii="Times New Roman" w:hAnsi="Times New Roman" w:cs="Times New Roman"/>
          <w:sz w:val="24"/>
          <w:szCs w:val="24"/>
        </w:rPr>
        <w:t xml:space="preserve"> </w:t>
      </w:r>
      <w:r w:rsidR="0090700F">
        <w:rPr>
          <w:rFonts w:ascii="Times New Roman" w:hAnsi="Times New Roman" w:cs="Times New Roman"/>
          <w:sz w:val="24"/>
          <w:szCs w:val="24"/>
        </w:rPr>
        <w:t xml:space="preserve">och </w:t>
      </w:r>
      <w:r w:rsidR="00161306">
        <w:rPr>
          <w:rFonts w:ascii="Times New Roman" w:hAnsi="Times New Roman" w:cs="Times New Roman"/>
          <w:sz w:val="24"/>
          <w:szCs w:val="24"/>
        </w:rPr>
        <w:t xml:space="preserve">en </w:t>
      </w:r>
      <w:r w:rsidR="00BD3058">
        <w:rPr>
          <w:rFonts w:ascii="Times New Roman" w:hAnsi="Times New Roman" w:cs="Times New Roman"/>
          <w:sz w:val="24"/>
          <w:szCs w:val="24"/>
        </w:rPr>
        <w:t>turskidvecka</w:t>
      </w:r>
      <w:r w:rsidR="0090700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90700F">
        <w:rPr>
          <w:rFonts w:ascii="Times New Roman" w:hAnsi="Times New Roman" w:cs="Times New Roman"/>
          <w:sz w:val="24"/>
          <w:szCs w:val="24"/>
        </w:rPr>
        <w:t>Fjällnäs</w:t>
      </w:r>
      <w:proofErr w:type="spellEnd"/>
      <w:r w:rsidR="0090700F">
        <w:rPr>
          <w:rFonts w:ascii="Times New Roman" w:hAnsi="Times New Roman" w:cs="Times New Roman"/>
          <w:sz w:val="24"/>
          <w:szCs w:val="24"/>
        </w:rPr>
        <w:t>.</w:t>
      </w:r>
    </w:p>
    <w:p w14:paraId="1AB8A096" w14:textId="3C3F030D" w:rsidR="00BD3058" w:rsidRDefault="00B5037E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början av juni hade sektionen v</w:t>
      </w:r>
      <w:r w:rsidR="00161306">
        <w:rPr>
          <w:rFonts w:ascii="Times New Roman" w:hAnsi="Times New Roman" w:cs="Times New Roman"/>
          <w:sz w:val="24"/>
          <w:szCs w:val="24"/>
        </w:rPr>
        <w:t>årsäsongsavslutning på Blå porten</w:t>
      </w:r>
      <w:r w:rsidR="004D4560">
        <w:rPr>
          <w:rFonts w:ascii="Times New Roman" w:hAnsi="Times New Roman" w:cs="Times New Roman"/>
          <w:sz w:val="24"/>
          <w:szCs w:val="24"/>
        </w:rPr>
        <w:t>.</w:t>
      </w:r>
    </w:p>
    <w:p w14:paraId="33FD98B5" w14:textId="77777777" w:rsidR="00027A23" w:rsidRDefault="00027A2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321</w:t>
      </w:r>
      <w:r w:rsidR="00161306">
        <w:rPr>
          <w:rFonts w:ascii="Times New Roman" w:hAnsi="Times New Roman" w:cs="Times New Roman"/>
          <w:sz w:val="24"/>
          <w:szCs w:val="24"/>
        </w:rPr>
        <w:t xml:space="preserve"> medlemmar har deltagit i årets olika aktiviteter.</w:t>
      </w:r>
      <w:r w:rsidR="00FE5B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5B92">
        <w:rPr>
          <w:rFonts w:ascii="Times New Roman" w:hAnsi="Times New Roman" w:cs="Times New Roman"/>
          <w:sz w:val="24"/>
          <w:szCs w:val="24"/>
        </w:rPr>
        <w:t>Föredrag</w:t>
      </w:r>
      <w:proofErr w:type="gramEnd"/>
      <w:r w:rsidR="00FE5B92">
        <w:rPr>
          <w:rFonts w:ascii="Times New Roman" w:hAnsi="Times New Roman" w:cs="Times New Roman"/>
          <w:sz w:val="24"/>
          <w:szCs w:val="24"/>
        </w:rPr>
        <w:t>, skärgårdsturer och skidtur</w:t>
      </w:r>
      <w:r w:rsidR="00BD3058">
        <w:rPr>
          <w:rFonts w:ascii="Times New Roman" w:hAnsi="Times New Roman" w:cs="Times New Roman"/>
          <w:sz w:val="24"/>
          <w:szCs w:val="24"/>
        </w:rPr>
        <w:t>er i fjällen</w:t>
      </w:r>
      <w:r w:rsidR="00FE5B92">
        <w:rPr>
          <w:rFonts w:ascii="Times New Roman" w:hAnsi="Times New Roman" w:cs="Times New Roman"/>
          <w:sz w:val="24"/>
          <w:szCs w:val="24"/>
        </w:rPr>
        <w:t xml:space="preserve"> har lockat allt fler medlemmar.</w:t>
      </w:r>
      <w:r w:rsidR="00BD30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B3C19F" w14:textId="720F905A" w:rsidR="0090700F" w:rsidRDefault="00BD3058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Även vandringar i närområdet har lockat medlemmar.</w:t>
      </w:r>
    </w:p>
    <w:p w14:paraId="44C44EBC" w14:textId="77777777" w:rsidR="00161306" w:rsidRDefault="00161306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7C76321C" w14:textId="2C9EFF45" w:rsidR="0090700F" w:rsidRDefault="0066456A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Under året har </w:t>
      </w:r>
      <w:r w:rsidR="0090700F">
        <w:rPr>
          <w:rFonts w:ascii="Times New Roman" w:hAnsi="Times New Roman" w:cs="Times New Roman"/>
          <w:sz w:val="24"/>
          <w:szCs w:val="24"/>
        </w:rPr>
        <w:t xml:space="preserve">vår </w:t>
      </w:r>
      <w:r>
        <w:rPr>
          <w:rFonts w:ascii="Times New Roman" w:hAnsi="Times New Roman" w:cs="Times New Roman"/>
          <w:sz w:val="24"/>
          <w:szCs w:val="24"/>
        </w:rPr>
        <w:t xml:space="preserve">bokcirkel </w:t>
      </w:r>
      <w:r w:rsidR="0090700F">
        <w:rPr>
          <w:rFonts w:ascii="Times New Roman" w:hAnsi="Times New Roman" w:cs="Times New Roman"/>
          <w:sz w:val="24"/>
          <w:szCs w:val="24"/>
        </w:rPr>
        <w:t>fortsatt att träffas.</w:t>
      </w:r>
    </w:p>
    <w:p w14:paraId="19557BF1" w14:textId="77777777" w:rsidR="0090700F" w:rsidRDefault="0090700F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24DD08D6" w14:textId="7F809D05" w:rsidR="000D5E7E" w:rsidRDefault="000D5E7E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>Information till våra medlemmar har publicerats via mail, Fjällklubbens web</w:t>
      </w:r>
      <w:r w:rsidR="00F57095">
        <w:rPr>
          <w:rFonts w:ascii="Times New Roman" w:hAnsi="Times New Roman" w:cs="Times New Roman"/>
          <w:sz w:val="24"/>
          <w:szCs w:val="24"/>
        </w:rPr>
        <w:t>b</w:t>
      </w:r>
      <w:r w:rsidRPr="00B93C83">
        <w:rPr>
          <w:rFonts w:ascii="Times New Roman" w:hAnsi="Times New Roman" w:cs="Times New Roman"/>
          <w:sz w:val="24"/>
          <w:szCs w:val="24"/>
        </w:rPr>
        <w:t>sida och tidningen Fjället.</w:t>
      </w:r>
    </w:p>
    <w:p w14:paraId="2807D05D" w14:textId="4ED1392E" w:rsidR="00942D67" w:rsidRDefault="00942D67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73A9EDFC" w14:textId="30207C13" w:rsidR="00942D67" w:rsidRDefault="00942D67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Sektionen har under verksamhetsåret deltagit i Riks två sektionsmöten</w:t>
      </w:r>
      <w:r w:rsidR="00161306">
        <w:rPr>
          <w:rFonts w:ascii="Times New Roman" w:hAnsi="Times New Roman" w:cs="Times New Roman"/>
          <w:sz w:val="24"/>
          <w:szCs w:val="24"/>
        </w:rPr>
        <w:t>.</w:t>
      </w:r>
    </w:p>
    <w:p w14:paraId="1A8F1EEB" w14:textId="7FA1CEAC" w:rsidR="00942D67" w:rsidRDefault="00942D67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761A7560" w14:textId="46BD8B11" w:rsidR="00942D67" w:rsidRPr="008A45CE" w:rsidRDefault="00B2047B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8A45CE">
        <w:rPr>
          <w:rFonts w:ascii="Times New Roman" w:hAnsi="Times New Roman" w:cs="Times New Roman"/>
          <w:sz w:val="24"/>
          <w:szCs w:val="24"/>
        </w:rPr>
        <w:lastRenderedPageBreak/>
        <w:t>Medlemsantalet den 31 december 202</w:t>
      </w:r>
      <w:r w:rsidR="00BD3058">
        <w:rPr>
          <w:rFonts w:ascii="Times New Roman" w:hAnsi="Times New Roman" w:cs="Times New Roman"/>
          <w:sz w:val="24"/>
          <w:szCs w:val="24"/>
        </w:rPr>
        <w:t>3</w:t>
      </w:r>
      <w:r w:rsidRPr="008A45CE">
        <w:rPr>
          <w:rFonts w:ascii="Times New Roman" w:hAnsi="Times New Roman" w:cs="Times New Roman"/>
          <w:sz w:val="24"/>
          <w:szCs w:val="24"/>
        </w:rPr>
        <w:t xml:space="preserve"> var</w:t>
      </w:r>
      <w:r w:rsidR="007F30FA" w:rsidRPr="008A45CE">
        <w:rPr>
          <w:rFonts w:ascii="Times New Roman" w:hAnsi="Times New Roman" w:cs="Times New Roman"/>
          <w:sz w:val="24"/>
          <w:szCs w:val="24"/>
        </w:rPr>
        <w:t xml:space="preserve"> </w:t>
      </w:r>
      <w:r w:rsidR="00253FCA">
        <w:rPr>
          <w:rFonts w:ascii="Times New Roman" w:hAnsi="Times New Roman" w:cs="Times New Roman"/>
          <w:sz w:val="24"/>
          <w:szCs w:val="24"/>
        </w:rPr>
        <w:t>780</w:t>
      </w:r>
      <w:r w:rsidR="00105129" w:rsidRPr="008A45CE">
        <w:rPr>
          <w:rFonts w:ascii="Times New Roman" w:hAnsi="Times New Roman" w:cs="Times New Roman"/>
          <w:sz w:val="24"/>
          <w:szCs w:val="24"/>
        </w:rPr>
        <w:t>.</w:t>
      </w:r>
      <w:r w:rsidRPr="008A45CE">
        <w:rPr>
          <w:rFonts w:ascii="Times New Roman" w:hAnsi="Times New Roman" w:cs="Times New Roman"/>
          <w:sz w:val="24"/>
          <w:szCs w:val="24"/>
        </w:rPr>
        <w:t xml:space="preserve"> </w:t>
      </w:r>
      <w:r w:rsidR="009F6E57" w:rsidRPr="008A45CE">
        <w:rPr>
          <w:rFonts w:ascii="Times New Roman" w:hAnsi="Times New Roman" w:cs="Times New Roman"/>
          <w:sz w:val="24"/>
          <w:szCs w:val="24"/>
        </w:rPr>
        <w:t xml:space="preserve">Det är en ökning med </w:t>
      </w:r>
      <w:r w:rsidR="00253FCA">
        <w:rPr>
          <w:rFonts w:ascii="Times New Roman" w:hAnsi="Times New Roman" w:cs="Times New Roman"/>
          <w:sz w:val="24"/>
          <w:szCs w:val="24"/>
        </w:rPr>
        <w:t>30</w:t>
      </w:r>
      <w:r w:rsidR="00AB38BE" w:rsidRPr="008A45CE">
        <w:rPr>
          <w:rFonts w:ascii="Times New Roman" w:hAnsi="Times New Roman" w:cs="Times New Roman"/>
          <w:sz w:val="24"/>
          <w:szCs w:val="24"/>
        </w:rPr>
        <w:t xml:space="preserve"> medlemmar</w:t>
      </w:r>
      <w:r w:rsidR="00253FCA">
        <w:rPr>
          <w:rFonts w:ascii="Times New Roman" w:hAnsi="Times New Roman" w:cs="Times New Roman"/>
          <w:sz w:val="24"/>
          <w:szCs w:val="24"/>
        </w:rPr>
        <w:t xml:space="preserve"> under 2023.</w:t>
      </w:r>
    </w:p>
    <w:p w14:paraId="5932107E" w14:textId="70AF9CC5" w:rsidR="00A768F9" w:rsidRDefault="00A768F9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5A541E95" w14:textId="50C3A8A9" w:rsidR="00770FAF" w:rsidRDefault="00BD3058" w:rsidP="00770FAF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E5B92">
        <w:rPr>
          <w:rFonts w:ascii="Times New Roman" w:hAnsi="Times New Roman" w:cs="Times New Roman"/>
          <w:sz w:val="24"/>
          <w:szCs w:val="24"/>
        </w:rPr>
        <w:t xml:space="preserve">ektionens medel </w:t>
      </w:r>
      <w:r>
        <w:rPr>
          <w:rFonts w:ascii="Times New Roman" w:hAnsi="Times New Roman" w:cs="Times New Roman"/>
          <w:sz w:val="24"/>
          <w:szCs w:val="24"/>
        </w:rPr>
        <w:t xml:space="preserve">finns numera på </w:t>
      </w:r>
      <w:r w:rsidR="00FE5B92">
        <w:rPr>
          <w:rFonts w:ascii="Times New Roman" w:hAnsi="Times New Roman" w:cs="Times New Roman"/>
          <w:sz w:val="24"/>
          <w:szCs w:val="24"/>
        </w:rPr>
        <w:t xml:space="preserve">ett </w:t>
      </w:r>
      <w:r w:rsidR="00770FAF">
        <w:rPr>
          <w:rFonts w:ascii="Times New Roman" w:hAnsi="Times New Roman" w:cs="Times New Roman"/>
          <w:sz w:val="24"/>
          <w:szCs w:val="24"/>
        </w:rPr>
        <w:t xml:space="preserve">underkonto inom Riks organisation. </w:t>
      </w:r>
    </w:p>
    <w:p w14:paraId="682614F1" w14:textId="77777777" w:rsidR="00770FAF" w:rsidRPr="009A2A61" w:rsidRDefault="00770FAF" w:rsidP="00770FAF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17188644" w14:textId="77777777" w:rsidR="00A768F9" w:rsidRPr="00B93C83" w:rsidRDefault="00A768F9" w:rsidP="00A768F9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 w:rsidRPr="00B93C83">
        <w:rPr>
          <w:rFonts w:ascii="Times New Roman" w:hAnsi="Times New Roman" w:cs="Times New Roman"/>
          <w:b/>
          <w:bCs/>
          <w:sz w:val="24"/>
          <w:szCs w:val="24"/>
        </w:rPr>
        <w:t>Ekonomi</w:t>
      </w:r>
    </w:p>
    <w:p w14:paraId="63CE87C4" w14:textId="07F72FD1" w:rsidR="009661E3" w:rsidRDefault="00A768F9" w:rsidP="00A768F9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>Sektionen har under verksamhetsåret tagit emot aktivitetsbidrag från Svenska Fjällklubben</w:t>
      </w:r>
      <w:r w:rsidR="00693393">
        <w:rPr>
          <w:rFonts w:ascii="Times New Roman" w:hAnsi="Times New Roman" w:cs="Times New Roman"/>
          <w:sz w:val="24"/>
          <w:szCs w:val="24"/>
        </w:rPr>
        <w:t>,</w:t>
      </w:r>
      <w:r w:rsidR="009661E3">
        <w:rPr>
          <w:rFonts w:ascii="Times New Roman" w:hAnsi="Times New Roman" w:cs="Times New Roman"/>
          <w:sz w:val="24"/>
          <w:szCs w:val="24"/>
        </w:rPr>
        <w:t xml:space="preserve"> 13</w:t>
      </w:r>
      <w:r w:rsidR="005E0C78">
        <w:rPr>
          <w:rFonts w:ascii="Times New Roman" w:hAnsi="Times New Roman" w:cs="Times New Roman"/>
          <w:sz w:val="24"/>
          <w:szCs w:val="24"/>
        </w:rPr>
        <w:t xml:space="preserve"> </w:t>
      </w:r>
      <w:r w:rsidR="009661E3">
        <w:rPr>
          <w:rFonts w:ascii="Times New Roman" w:hAnsi="Times New Roman" w:cs="Times New Roman"/>
          <w:sz w:val="24"/>
          <w:szCs w:val="24"/>
        </w:rPr>
        <w:t xml:space="preserve">750 </w:t>
      </w:r>
      <w:r w:rsidR="00693393">
        <w:rPr>
          <w:rFonts w:ascii="Times New Roman" w:hAnsi="Times New Roman" w:cs="Times New Roman"/>
          <w:sz w:val="24"/>
          <w:szCs w:val="24"/>
        </w:rPr>
        <w:t>kronor</w:t>
      </w:r>
      <w:r w:rsidR="005E0C78">
        <w:rPr>
          <w:rFonts w:ascii="Times New Roman" w:hAnsi="Times New Roman" w:cs="Times New Roman"/>
          <w:sz w:val="24"/>
          <w:szCs w:val="24"/>
        </w:rPr>
        <w:t>, samt 3 920 för genomförande av väderkurs</w:t>
      </w:r>
      <w:r w:rsidRPr="00B93C83">
        <w:rPr>
          <w:rFonts w:ascii="Times New Roman" w:hAnsi="Times New Roman" w:cs="Times New Roman"/>
          <w:sz w:val="24"/>
          <w:szCs w:val="24"/>
        </w:rPr>
        <w:t>.</w:t>
      </w:r>
      <w:r w:rsidRPr="00363F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E3AB22" w14:textId="053B4D43" w:rsidR="00A768F9" w:rsidRDefault="00A768F9" w:rsidP="00A768F9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Föreningen har under verksamhetsåret haft kostnader </w:t>
      </w:r>
      <w:r w:rsidR="00693393">
        <w:rPr>
          <w:rFonts w:ascii="Times New Roman" w:hAnsi="Times New Roman" w:cs="Times New Roman"/>
          <w:sz w:val="24"/>
          <w:szCs w:val="24"/>
        </w:rPr>
        <w:t xml:space="preserve">viss lokal hyra och </w:t>
      </w:r>
      <w:r>
        <w:rPr>
          <w:rFonts w:ascii="Times New Roman" w:hAnsi="Times New Roman" w:cs="Times New Roman"/>
          <w:sz w:val="24"/>
          <w:szCs w:val="24"/>
        </w:rPr>
        <w:t xml:space="preserve">de genomförda </w:t>
      </w:r>
      <w:r w:rsidRPr="00B93C83">
        <w:rPr>
          <w:rFonts w:ascii="Times New Roman" w:hAnsi="Times New Roman" w:cs="Times New Roman"/>
          <w:sz w:val="24"/>
          <w:szCs w:val="24"/>
        </w:rPr>
        <w:t>föreningsaktiviteter</w:t>
      </w:r>
      <w:r>
        <w:rPr>
          <w:rFonts w:ascii="Times New Roman" w:hAnsi="Times New Roman" w:cs="Times New Roman"/>
          <w:sz w:val="24"/>
          <w:szCs w:val="24"/>
        </w:rPr>
        <w:t>na.</w:t>
      </w:r>
      <w:r w:rsidRPr="00B93C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328F552" w14:textId="3B8476CE" w:rsidR="00A768F9" w:rsidRDefault="00A768F9" w:rsidP="00A768F9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>Innestående medel på kontot 202</w:t>
      </w:r>
      <w:r w:rsidR="00BD3058">
        <w:rPr>
          <w:rFonts w:ascii="Times New Roman" w:hAnsi="Times New Roman" w:cs="Times New Roman"/>
          <w:sz w:val="24"/>
          <w:szCs w:val="24"/>
        </w:rPr>
        <w:t>3</w:t>
      </w:r>
      <w:r w:rsidRPr="00B93C83">
        <w:rPr>
          <w:rFonts w:ascii="Times New Roman" w:hAnsi="Times New Roman" w:cs="Times New Roman"/>
          <w:sz w:val="24"/>
          <w:szCs w:val="24"/>
        </w:rPr>
        <w:t>-12-31</w:t>
      </w:r>
      <w:r>
        <w:rPr>
          <w:rFonts w:ascii="Times New Roman" w:hAnsi="Times New Roman" w:cs="Times New Roman"/>
          <w:sz w:val="24"/>
          <w:szCs w:val="24"/>
        </w:rPr>
        <w:t xml:space="preserve"> var </w:t>
      </w:r>
      <w:r w:rsidR="009661E3">
        <w:rPr>
          <w:rFonts w:ascii="Times New Roman" w:hAnsi="Times New Roman" w:cs="Times New Roman"/>
          <w:sz w:val="24"/>
          <w:szCs w:val="24"/>
        </w:rPr>
        <w:t>20 </w:t>
      </w:r>
      <w:proofErr w:type="gramStart"/>
      <w:r w:rsidR="009661E3">
        <w:rPr>
          <w:rFonts w:ascii="Times New Roman" w:hAnsi="Times New Roman" w:cs="Times New Roman"/>
          <w:sz w:val="24"/>
          <w:szCs w:val="24"/>
        </w:rPr>
        <w:t>064.09</w:t>
      </w:r>
      <w:proofErr w:type="gramEnd"/>
      <w:r w:rsidR="009661E3">
        <w:rPr>
          <w:rFonts w:ascii="Times New Roman" w:hAnsi="Times New Roman" w:cs="Times New Roman"/>
          <w:sz w:val="24"/>
          <w:szCs w:val="24"/>
        </w:rPr>
        <w:t xml:space="preserve"> </w:t>
      </w:r>
      <w:r w:rsidRPr="00363F8B">
        <w:rPr>
          <w:rFonts w:ascii="Times New Roman" w:hAnsi="Times New Roman" w:cs="Times New Roman"/>
          <w:bCs/>
          <w:sz w:val="24"/>
          <w:szCs w:val="24"/>
        </w:rPr>
        <w:t>kronor.</w:t>
      </w:r>
      <w:r w:rsidRPr="00B93C8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580695" w14:textId="13087B49" w:rsidR="00A768F9" w:rsidRDefault="00A768F9" w:rsidP="00A768F9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BD305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-12-31 var innestående medel </w:t>
      </w:r>
      <w:r w:rsidR="00BD3058">
        <w:rPr>
          <w:rFonts w:ascii="Times New Roman" w:hAnsi="Times New Roman" w:cs="Times New Roman"/>
          <w:sz w:val="24"/>
          <w:szCs w:val="24"/>
        </w:rPr>
        <w:t>16 </w:t>
      </w:r>
      <w:proofErr w:type="gramStart"/>
      <w:r w:rsidR="00BD3058">
        <w:rPr>
          <w:rFonts w:ascii="Times New Roman" w:hAnsi="Times New Roman" w:cs="Times New Roman"/>
          <w:sz w:val="24"/>
          <w:szCs w:val="24"/>
        </w:rPr>
        <w:t>349.54</w:t>
      </w:r>
      <w:proofErr w:type="gramEnd"/>
      <w:r w:rsidRPr="009A2A61">
        <w:rPr>
          <w:rFonts w:ascii="Times New Roman" w:hAnsi="Times New Roman" w:cs="Times New Roman"/>
          <w:sz w:val="24"/>
          <w:szCs w:val="24"/>
        </w:rPr>
        <w:t xml:space="preserve"> kronor.</w:t>
      </w:r>
    </w:p>
    <w:p w14:paraId="11221AC5" w14:textId="6469BEBF" w:rsidR="00770FAF" w:rsidRDefault="00770FAF" w:rsidP="00A768F9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7AA73D6E" w14:textId="6E9D9833" w:rsidR="00B2047B" w:rsidRDefault="00B2047B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7E23EF01" w14:textId="75974099" w:rsidR="005861BC" w:rsidRDefault="005861BC" w:rsidP="005861BC">
      <w:pPr>
        <w:ind w:left="1134" w:right="2268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6419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Genomförda vandringar och utflykter </w:t>
      </w:r>
      <w:r w:rsidR="00A37F59"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="0026419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</w:t>
      </w:r>
      <w:r w:rsidR="00BD3058"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</w:p>
    <w:p w14:paraId="424E6ED2" w14:textId="52D02F6F" w:rsidR="007A1267" w:rsidRDefault="007A1267" w:rsidP="001116D0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Mars</w:t>
      </w:r>
    </w:p>
    <w:p w14:paraId="6D05FF1B" w14:textId="77777777" w:rsidR="007A1267" w:rsidRDefault="007A1267" w:rsidP="007A1267">
      <w:pPr>
        <w:spacing w:after="0" w:line="240" w:lineRule="auto"/>
        <w:ind w:left="1134" w:right="226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Skidtur från Kvikkjokk till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Saltoluokta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 7 deltagare under ledning av Johan Messing.</w:t>
      </w:r>
    </w:p>
    <w:p w14:paraId="55FE3791" w14:textId="77777777" w:rsidR="007A1267" w:rsidRDefault="007A1267" w:rsidP="001116D0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26AFE6" w14:textId="0636D3D7" w:rsidR="00A37F59" w:rsidRDefault="00A37F59" w:rsidP="001116D0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April </w:t>
      </w:r>
    </w:p>
    <w:p w14:paraId="664C03C9" w14:textId="5AECE5B0" w:rsidR="007A1267" w:rsidRDefault="007A1267" w:rsidP="007A1267">
      <w:pPr>
        <w:spacing w:after="0" w:line="240" w:lineRule="auto"/>
        <w:ind w:left="1134" w:right="2268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Vårvinterskidåkning i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Fjällnäs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027A23">
        <w:rPr>
          <w:rFonts w:ascii="Times New Roman" w:hAnsi="Times New Roman" w:cs="Times New Roman"/>
          <w:iCs/>
          <w:sz w:val="24"/>
          <w:szCs w:val="24"/>
        </w:rPr>
        <w:t>7</w:t>
      </w:r>
      <w:r>
        <w:rPr>
          <w:rFonts w:ascii="Times New Roman" w:hAnsi="Times New Roman" w:cs="Times New Roman"/>
          <w:iCs/>
          <w:sz w:val="24"/>
          <w:szCs w:val="24"/>
        </w:rPr>
        <w:t xml:space="preserve"> deltagare under ledning av Sonja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Edelsvärd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och </w:t>
      </w:r>
      <w:r w:rsidR="001B1573">
        <w:rPr>
          <w:rFonts w:ascii="Times New Roman" w:hAnsi="Times New Roman" w:cs="Times New Roman"/>
          <w:iCs/>
          <w:sz w:val="24"/>
          <w:szCs w:val="24"/>
        </w:rPr>
        <w:t xml:space="preserve">Jacob </w:t>
      </w:r>
      <w:proofErr w:type="spellStart"/>
      <w:r w:rsidR="001B1573">
        <w:rPr>
          <w:rFonts w:ascii="Times New Roman" w:hAnsi="Times New Roman" w:cs="Times New Roman"/>
          <w:iCs/>
          <w:sz w:val="24"/>
          <w:szCs w:val="24"/>
        </w:rPr>
        <w:t>Engardt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254B939" w14:textId="77777777" w:rsidR="007A1267" w:rsidRDefault="007A1267" w:rsidP="007A1267">
      <w:pPr>
        <w:spacing w:after="0" w:line="240" w:lineRule="auto"/>
        <w:ind w:right="2268" w:firstLine="1134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Utrustningsvandringar (2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st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>) med sammanlagt 22 deltagare under ledning</w:t>
      </w:r>
    </w:p>
    <w:p w14:paraId="52258025" w14:textId="68D06AE6" w:rsidR="007A1267" w:rsidRDefault="007A1267" w:rsidP="007A1267">
      <w:pPr>
        <w:spacing w:after="0" w:line="240" w:lineRule="auto"/>
        <w:ind w:right="2268" w:firstLine="1134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av Jörgen Johansson</w:t>
      </w:r>
    </w:p>
    <w:p w14:paraId="67461CE5" w14:textId="77777777" w:rsidR="007B41A3" w:rsidRDefault="007B41A3" w:rsidP="001116D0">
      <w:pPr>
        <w:spacing w:after="0" w:line="240" w:lineRule="auto"/>
        <w:ind w:left="1134" w:right="2268"/>
        <w:rPr>
          <w:rFonts w:ascii="Times New Roman" w:hAnsi="Times New Roman" w:cs="Times New Roman"/>
          <w:iCs/>
          <w:sz w:val="24"/>
          <w:szCs w:val="24"/>
        </w:rPr>
      </w:pPr>
    </w:p>
    <w:p w14:paraId="5ECFB1A8" w14:textId="296AE691" w:rsidR="00A37F59" w:rsidRDefault="00A37F59" w:rsidP="001116D0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37F59">
        <w:rPr>
          <w:rFonts w:ascii="Times New Roman" w:hAnsi="Times New Roman" w:cs="Times New Roman"/>
          <w:b/>
          <w:bCs/>
          <w:iCs/>
          <w:sz w:val="24"/>
          <w:szCs w:val="24"/>
        </w:rPr>
        <w:t>Maj</w:t>
      </w:r>
    </w:p>
    <w:p w14:paraId="051C24B1" w14:textId="5116A6A5" w:rsidR="00A37F59" w:rsidRPr="00A37F59" w:rsidRDefault="007A1267" w:rsidP="001116D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Vandring på Sörmlandsleden från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Mölnbo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till Gnesta, 4 deltagare under ledning av </w:t>
      </w:r>
      <w:r w:rsidR="007B41A3">
        <w:rPr>
          <w:rFonts w:ascii="Times New Roman" w:hAnsi="Times New Roman" w:cs="Times New Roman"/>
          <w:iCs/>
          <w:sz w:val="24"/>
          <w:szCs w:val="24"/>
        </w:rPr>
        <w:t>Ann Hillgren.</w:t>
      </w:r>
    </w:p>
    <w:p w14:paraId="5CFD794B" w14:textId="485ECB1C" w:rsidR="00A37F59" w:rsidRDefault="007A1267" w:rsidP="001116D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Utfärd till Bullerö, 8</w:t>
      </w:r>
      <w:r w:rsidR="00A37F59">
        <w:rPr>
          <w:rFonts w:ascii="Times New Roman" w:hAnsi="Times New Roman" w:cs="Times New Roman"/>
          <w:sz w:val="24"/>
          <w:szCs w:val="24"/>
        </w:rPr>
        <w:t xml:space="preserve"> deltagare under ledning av </w:t>
      </w:r>
      <w:r w:rsidR="007B41A3">
        <w:rPr>
          <w:rFonts w:ascii="Times New Roman" w:hAnsi="Times New Roman" w:cs="Times New Roman"/>
          <w:sz w:val="24"/>
          <w:szCs w:val="24"/>
        </w:rPr>
        <w:t>Kenneth Jakobsson</w:t>
      </w:r>
      <w:r w:rsidR="00653A09">
        <w:rPr>
          <w:rFonts w:ascii="Times New Roman" w:hAnsi="Times New Roman" w:cs="Times New Roman"/>
          <w:sz w:val="24"/>
          <w:szCs w:val="24"/>
        </w:rPr>
        <w:t>.</w:t>
      </w:r>
    </w:p>
    <w:p w14:paraId="59382378" w14:textId="2805A3E9" w:rsidR="007A1267" w:rsidRPr="00A10A05" w:rsidRDefault="007A1267" w:rsidP="007A1267">
      <w:pPr>
        <w:spacing w:after="0" w:line="240" w:lineRule="auto"/>
        <w:ind w:left="1134" w:right="2268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A10A05">
        <w:rPr>
          <w:rFonts w:ascii="Times New Roman" w:hAnsi="Times New Roman" w:cs="Times New Roman"/>
          <w:bCs/>
          <w:sz w:val="24"/>
          <w:szCs w:val="24"/>
        </w:rPr>
        <w:t>Tält</w:t>
      </w:r>
      <w:r w:rsidR="00A10A05">
        <w:rPr>
          <w:rFonts w:ascii="Times New Roman" w:hAnsi="Times New Roman" w:cs="Times New Roman"/>
          <w:bCs/>
          <w:sz w:val="24"/>
          <w:szCs w:val="24"/>
        </w:rPr>
        <w:t>tur</w:t>
      </w:r>
      <w:proofErr w:type="spellEnd"/>
      <w:r w:rsidR="00A10A05">
        <w:rPr>
          <w:rFonts w:ascii="Times New Roman" w:hAnsi="Times New Roman" w:cs="Times New Roman"/>
          <w:bCs/>
          <w:sz w:val="24"/>
          <w:szCs w:val="24"/>
        </w:rPr>
        <w:t xml:space="preserve"> i Stockholms utskärgård, 12</w:t>
      </w:r>
      <w:r w:rsidRPr="00A10A05">
        <w:rPr>
          <w:rFonts w:ascii="Times New Roman" w:hAnsi="Times New Roman" w:cs="Times New Roman"/>
          <w:bCs/>
          <w:sz w:val="24"/>
          <w:szCs w:val="24"/>
        </w:rPr>
        <w:t xml:space="preserve"> deltagare under ledning av Kenneth Jakobsson.</w:t>
      </w:r>
    </w:p>
    <w:p w14:paraId="7678ECC9" w14:textId="77777777" w:rsidR="00A37F59" w:rsidRDefault="00A37F59" w:rsidP="001116D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3B97D500" w14:textId="77E1E94A" w:rsidR="00500D5E" w:rsidRPr="00A37F59" w:rsidRDefault="00A37F59" w:rsidP="001116D0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 w:rsidRPr="00A37F59">
        <w:rPr>
          <w:rFonts w:ascii="Times New Roman" w:hAnsi="Times New Roman" w:cs="Times New Roman"/>
          <w:b/>
          <w:bCs/>
          <w:sz w:val="24"/>
          <w:szCs w:val="24"/>
        </w:rPr>
        <w:t xml:space="preserve">Juni    </w:t>
      </w:r>
    </w:p>
    <w:p w14:paraId="20BDAA72" w14:textId="0F8D96C1" w:rsidR="001116D0" w:rsidRPr="00A10A05" w:rsidRDefault="001116D0" w:rsidP="001116D0">
      <w:pPr>
        <w:spacing w:after="0" w:line="240" w:lineRule="auto"/>
        <w:ind w:left="1134" w:right="2268"/>
        <w:rPr>
          <w:rFonts w:ascii="Times New Roman" w:hAnsi="Times New Roman" w:cs="Times New Roman"/>
          <w:bCs/>
          <w:sz w:val="24"/>
          <w:szCs w:val="24"/>
        </w:rPr>
      </w:pPr>
      <w:r w:rsidRPr="00A10A05">
        <w:rPr>
          <w:rFonts w:ascii="Times New Roman" w:hAnsi="Times New Roman" w:cs="Times New Roman"/>
          <w:bCs/>
          <w:sz w:val="24"/>
          <w:szCs w:val="24"/>
        </w:rPr>
        <w:t xml:space="preserve">Säsongsavslutning </w:t>
      </w:r>
      <w:r w:rsidR="00A10A05" w:rsidRPr="00A10A05">
        <w:rPr>
          <w:rFonts w:ascii="Times New Roman" w:hAnsi="Times New Roman" w:cs="Times New Roman"/>
          <w:bCs/>
          <w:sz w:val="24"/>
          <w:szCs w:val="24"/>
        </w:rPr>
        <w:t xml:space="preserve">på </w:t>
      </w:r>
      <w:r w:rsidR="00E47F36" w:rsidRPr="00A10A05">
        <w:rPr>
          <w:rFonts w:ascii="Times New Roman" w:hAnsi="Times New Roman" w:cs="Times New Roman"/>
          <w:bCs/>
          <w:sz w:val="24"/>
          <w:szCs w:val="24"/>
        </w:rPr>
        <w:t xml:space="preserve">restaurang </w:t>
      </w:r>
      <w:r w:rsidRPr="00A10A05">
        <w:rPr>
          <w:rFonts w:ascii="Times New Roman" w:hAnsi="Times New Roman" w:cs="Times New Roman"/>
          <w:bCs/>
          <w:sz w:val="24"/>
          <w:szCs w:val="24"/>
        </w:rPr>
        <w:t>Blå porten, 1</w:t>
      </w:r>
      <w:r w:rsidR="00A10A05" w:rsidRPr="00A10A05">
        <w:rPr>
          <w:rFonts w:ascii="Times New Roman" w:hAnsi="Times New Roman" w:cs="Times New Roman"/>
          <w:bCs/>
          <w:sz w:val="24"/>
          <w:szCs w:val="24"/>
        </w:rPr>
        <w:t>9</w:t>
      </w:r>
      <w:r w:rsidRPr="00A10A05">
        <w:rPr>
          <w:rFonts w:ascii="Times New Roman" w:hAnsi="Times New Roman" w:cs="Times New Roman"/>
          <w:bCs/>
          <w:sz w:val="24"/>
          <w:szCs w:val="24"/>
        </w:rPr>
        <w:t xml:space="preserve"> deltagare. </w:t>
      </w:r>
    </w:p>
    <w:p w14:paraId="424D2258" w14:textId="59586138" w:rsidR="001116D0" w:rsidRPr="00A10A05" w:rsidRDefault="00A10A05" w:rsidP="005861BC">
      <w:pPr>
        <w:ind w:left="1134" w:right="2268"/>
        <w:rPr>
          <w:rFonts w:ascii="Times New Roman" w:hAnsi="Times New Roman" w:cs="Times New Roman"/>
          <w:bCs/>
          <w:sz w:val="24"/>
          <w:szCs w:val="24"/>
        </w:rPr>
      </w:pPr>
      <w:r w:rsidRPr="00A10A05">
        <w:rPr>
          <w:rFonts w:ascii="Times New Roman" w:hAnsi="Times New Roman" w:cs="Times New Roman"/>
          <w:bCs/>
          <w:sz w:val="24"/>
          <w:szCs w:val="24"/>
        </w:rPr>
        <w:t xml:space="preserve">Vandring på </w:t>
      </w:r>
      <w:proofErr w:type="spellStart"/>
      <w:r w:rsidRPr="00A10A05">
        <w:rPr>
          <w:rFonts w:ascii="Times New Roman" w:hAnsi="Times New Roman" w:cs="Times New Roman"/>
          <w:bCs/>
          <w:sz w:val="24"/>
          <w:szCs w:val="24"/>
        </w:rPr>
        <w:t>Bogesundslandet</w:t>
      </w:r>
      <w:proofErr w:type="spellEnd"/>
      <w:r w:rsidRPr="00A10A05">
        <w:rPr>
          <w:rFonts w:ascii="Times New Roman" w:hAnsi="Times New Roman" w:cs="Times New Roman"/>
          <w:bCs/>
          <w:sz w:val="24"/>
          <w:szCs w:val="24"/>
        </w:rPr>
        <w:t xml:space="preserve">, 10 deltagare under ledning av Sonja </w:t>
      </w:r>
      <w:proofErr w:type="spellStart"/>
      <w:r w:rsidRPr="00A10A05">
        <w:rPr>
          <w:rFonts w:ascii="Times New Roman" w:hAnsi="Times New Roman" w:cs="Times New Roman"/>
          <w:bCs/>
          <w:sz w:val="24"/>
          <w:szCs w:val="24"/>
        </w:rPr>
        <w:t>Edelsvärd</w:t>
      </w:r>
      <w:proofErr w:type="spellEnd"/>
    </w:p>
    <w:p w14:paraId="1FBD919F" w14:textId="77777777" w:rsidR="00432D53" w:rsidRDefault="001116D0" w:rsidP="00432D53">
      <w:pPr>
        <w:spacing w:after="0" w:line="240" w:lineRule="auto"/>
        <w:ind w:left="1134" w:right="2268"/>
        <w:rPr>
          <w:rFonts w:ascii="Times New Roman" w:hAnsi="Times New Roman" w:cs="Times New Roman"/>
          <w:b/>
          <w:szCs w:val="24"/>
        </w:rPr>
      </w:pPr>
      <w:r w:rsidRPr="001116D0">
        <w:rPr>
          <w:rFonts w:ascii="Times New Roman" w:hAnsi="Times New Roman" w:cs="Times New Roman"/>
          <w:b/>
          <w:szCs w:val="24"/>
        </w:rPr>
        <w:t xml:space="preserve">September </w:t>
      </w:r>
    </w:p>
    <w:p w14:paraId="56C4F443" w14:textId="6F69F6DA" w:rsidR="001116D0" w:rsidRPr="00A10A05" w:rsidRDefault="001116D0" w:rsidP="00432D53">
      <w:pPr>
        <w:spacing w:after="0" w:line="240" w:lineRule="auto"/>
        <w:ind w:left="1134" w:right="2268"/>
        <w:rPr>
          <w:rFonts w:ascii="Times New Roman" w:hAnsi="Times New Roman" w:cs="Times New Roman"/>
          <w:b/>
          <w:sz w:val="24"/>
          <w:szCs w:val="24"/>
        </w:rPr>
      </w:pPr>
      <w:r w:rsidRPr="00A10A05">
        <w:rPr>
          <w:rFonts w:ascii="Times New Roman" w:hAnsi="Times New Roman" w:cs="Times New Roman"/>
          <w:bCs/>
          <w:sz w:val="24"/>
          <w:szCs w:val="24"/>
        </w:rPr>
        <w:t>Vandringens</w:t>
      </w:r>
      <w:r w:rsidR="00E47F36" w:rsidRPr="00A10A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0A05">
        <w:rPr>
          <w:rFonts w:ascii="Times New Roman" w:hAnsi="Times New Roman" w:cs="Times New Roman"/>
          <w:bCs/>
          <w:sz w:val="24"/>
          <w:szCs w:val="24"/>
        </w:rPr>
        <w:t xml:space="preserve">dag </w:t>
      </w:r>
      <w:r w:rsidR="00A10A05" w:rsidRPr="00A10A05">
        <w:rPr>
          <w:rFonts w:ascii="Times New Roman" w:hAnsi="Times New Roman" w:cs="Times New Roman"/>
          <w:bCs/>
          <w:sz w:val="24"/>
          <w:szCs w:val="24"/>
        </w:rPr>
        <w:t xml:space="preserve">på </w:t>
      </w:r>
      <w:proofErr w:type="spellStart"/>
      <w:r w:rsidR="00A10A05" w:rsidRPr="00A10A05">
        <w:rPr>
          <w:rFonts w:ascii="Times New Roman" w:hAnsi="Times New Roman" w:cs="Times New Roman"/>
          <w:bCs/>
          <w:sz w:val="24"/>
          <w:szCs w:val="24"/>
        </w:rPr>
        <w:t>Kärsön</w:t>
      </w:r>
      <w:proofErr w:type="spellEnd"/>
      <w:r w:rsidR="00A10A05" w:rsidRPr="00A10A0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27A23">
        <w:rPr>
          <w:rFonts w:ascii="Times New Roman" w:hAnsi="Times New Roman" w:cs="Times New Roman"/>
          <w:bCs/>
          <w:sz w:val="24"/>
          <w:szCs w:val="24"/>
        </w:rPr>
        <w:t>4</w:t>
      </w:r>
      <w:r w:rsidRPr="00A10A05">
        <w:rPr>
          <w:rFonts w:ascii="Times New Roman" w:hAnsi="Times New Roman" w:cs="Times New Roman"/>
          <w:bCs/>
          <w:sz w:val="24"/>
          <w:szCs w:val="24"/>
        </w:rPr>
        <w:t xml:space="preserve"> deltagare under ledning av </w:t>
      </w:r>
      <w:r w:rsidR="007B41A3" w:rsidRPr="00A10A05">
        <w:rPr>
          <w:rFonts w:ascii="Times New Roman" w:hAnsi="Times New Roman" w:cs="Times New Roman"/>
          <w:bCs/>
          <w:sz w:val="24"/>
          <w:szCs w:val="24"/>
        </w:rPr>
        <w:t>Claes Ljungqvist</w:t>
      </w:r>
      <w:r w:rsidR="007B41A3" w:rsidRPr="00A10A05">
        <w:rPr>
          <w:rFonts w:ascii="Times New Roman" w:hAnsi="Times New Roman" w:cs="Times New Roman"/>
          <w:b/>
          <w:sz w:val="24"/>
          <w:szCs w:val="24"/>
        </w:rPr>
        <w:t>.</w:t>
      </w:r>
    </w:p>
    <w:p w14:paraId="31CB94EA" w14:textId="7DC08402" w:rsidR="001116D0" w:rsidRPr="00A10A05" w:rsidRDefault="00A10A05" w:rsidP="00432D53">
      <w:pPr>
        <w:spacing w:after="0" w:line="240" w:lineRule="auto"/>
        <w:ind w:left="1134" w:right="2268"/>
        <w:rPr>
          <w:rFonts w:ascii="Times New Roman" w:hAnsi="Times New Roman" w:cs="Times New Roman"/>
          <w:bCs/>
          <w:sz w:val="24"/>
          <w:szCs w:val="24"/>
        </w:rPr>
      </w:pPr>
      <w:r w:rsidRPr="00A10A05">
        <w:rPr>
          <w:rFonts w:ascii="Times New Roman" w:hAnsi="Times New Roman" w:cs="Times New Roman"/>
          <w:bCs/>
          <w:sz w:val="24"/>
          <w:szCs w:val="24"/>
        </w:rPr>
        <w:t xml:space="preserve">Vandring på </w:t>
      </w:r>
      <w:r w:rsidR="00A64066">
        <w:rPr>
          <w:rFonts w:ascii="Times New Roman" w:hAnsi="Times New Roman" w:cs="Times New Roman"/>
          <w:bCs/>
          <w:sz w:val="24"/>
          <w:szCs w:val="24"/>
        </w:rPr>
        <w:t>Upplandsleden</w:t>
      </w:r>
      <w:r w:rsidRPr="00A10A0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027A23">
        <w:rPr>
          <w:rFonts w:ascii="Times New Roman" w:hAnsi="Times New Roman" w:cs="Times New Roman"/>
          <w:bCs/>
          <w:sz w:val="24"/>
          <w:szCs w:val="24"/>
        </w:rPr>
        <w:t>5</w:t>
      </w:r>
      <w:r w:rsidRPr="00A10A05">
        <w:rPr>
          <w:rFonts w:ascii="Times New Roman" w:hAnsi="Times New Roman" w:cs="Times New Roman"/>
          <w:bCs/>
          <w:sz w:val="24"/>
          <w:szCs w:val="24"/>
        </w:rPr>
        <w:t xml:space="preserve"> deltagare under ledning av Ann Hillgren</w:t>
      </w:r>
      <w:r w:rsidR="007B41A3" w:rsidRPr="00A10A05">
        <w:rPr>
          <w:rFonts w:ascii="Times New Roman" w:hAnsi="Times New Roman" w:cs="Times New Roman"/>
          <w:bCs/>
          <w:sz w:val="24"/>
          <w:szCs w:val="24"/>
        </w:rPr>
        <w:t>.</w:t>
      </w:r>
    </w:p>
    <w:p w14:paraId="2FDAEB40" w14:textId="77777777" w:rsidR="0026145C" w:rsidRDefault="0026145C" w:rsidP="00A10A05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szCs w:val="24"/>
        </w:rPr>
      </w:pPr>
    </w:p>
    <w:p w14:paraId="2F41445E" w14:textId="7783829E" w:rsidR="00A10A05" w:rsidRPr="00A10A05" w:rsidRDefault="00A10A05" w:rsidP="00A10A05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szCs w:val="24"/>
        </w:rPr>
      </w:pPr>
      <w:r w:rsidRPr="00A10A05">
        <w:rPr>
          <w:rFonts w:ascii="Times New Roman" w:hAnsi="Times New Roman" w:cs="Times New Roman"/>
          <w:b/>
          <w:bCs/>
          <w:szCs w:val="24"/>
        </w:rPr>
        <w:t>Oktober</w:t>
      </w:r>
    </w:p>
    <w:p w14:paraId="0B36CD3B" w14:textId="7118E43D" w:rsidR="00A10A05" w:rsidRPr="006F13D0" w:rsidRDefault="00A10A05" w:rsidP="00A10A05">
      <w:pPr>
        <w:spacing w:after="0" w:line="240" w:lineRule="auto"/>
        <w:ind w:left="1134" w:right="2268"/>
        <w:rPr>
          <w:rFonts w:ascii="Times New Roman" w:hAnsi="Times New Roman" w:cs="Times New Roman"/>
          <w:bCs/>
          <w:sz w:val="24"/>
          <w:szCs w:val="24"/>
        </w:rPr>
      </w:pPr>
      <w:r w:rsidRPr="006F13D0">
        <w:rPr>
          <w:rFonts w:ascii="Times New Roman" w:hAnsi="Times New Roman" w:cs="Times New Roman"/>
          <w:bCs/>
          <w:sz w:val="24"/>
          <w:szCs w:val="24"/>
        </w:rPr>
        <w:t xml:space="preserve">Vandring i </w:t>
      </w:r>
      <w:proofErr w:type="spellStart"/>
      <w:r w:rsidRPr="006F13D0">
        <w:rPr>
          <w:rFonts w:ascii="Times New Roman" w:hAnsi="Times New Roman" w:cs="Times New Roman"/>
          <w:bCs/>
          <w:sz w:val="24"/>
          <w:szCs w:val="24"/>
        </w:rPr>
        <w:t>Tyresta</w:t>
      </w:r>
      <w:proofErr w:type="spellEnd"/>
      <w:r w:rsidRPr="006F13D0">
        <w:rPr>
          <w:rFonts w:ascii="Times New Roman" w:hAnsi="Times New Roman" w:cs="Times New Roman"/>
          <w:bCs/>
          <w:sz w:val="24"/>
          <w:szCs w:val="24"/>
        </w:rPr>
        <w:t xml:space="preserve"> nationalpark, 4 deltagare under ledning av Jonas Berg</w:t>
      </w:r>
    </w:p>
    <w:p w14:paraId="5093750D" w14:textId="77777777" w:rsidR="0038188F" w:rsidRDefault="0038188F" w:rsidP="005861BC">
      <w:pPr>
        <w:ind w:left="1134" w:right="2268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55C127C" w14:textId="671DB6BA" w:rsidR="005861BC" w:rsidRPr="00DE220F" w:rsidRDefault="005861BC" w:rsidP="005861BC">
      <w:pPr>
        <w:ind w:left="1134" w:right="2268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E220F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Genomförda </w:t>
      </w:r>
      <w:proofErr w:type="spellStart"/>
      <w:r w:rsidR="004C2C03">
        <w:rPr>
          <w:rFonts w:ascii="Times New Roman" w:hAnsi="Times New Roman" w:cs="Times New Roman"/>
          <w:b/>
          <w:bCs/>
          <w:iCs/>
          <w:sz w:val="24"/>
          <w:szCs w:val="24"/>
        </w:rPr>
        <w:t>inneträffar</w:t>
      </w:r>
      <w:proofErr w:type="spellEnd"/>
      <w:r w:rsidR="004C2C0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– de allra flesta med </w:t>
      </w:r>
      <w:r w:rsidRPr="00DE220F">
        <w:rPr>
          <w:rFonts w:ascii="Times New Roman" w:hAnsi="Times New Roman" w:cs="Times New Roman"/>
          <w:b/>
          <w:bCs/>
          <w:iCs/>
          <w:sz w:val="24"/>
          <w:szCs w:val="24"/>
        </w:rPr>
        <w:t>före</w:t>
      </w:r>
      <w:r w:rsidR="004C2C03">
        <w:rPr>
          <w:rFonts w:ascii="Times New Roman" w:hAnsi="Times New Roman" w:cs="Times New Roman"/>
          <w:b/>
          <w:bCs/>
          <w:iCs/>
          <w:sz w:val="24"/>
          <w:szCs w:val="24"/>
        </w:rPr>
        <w:t>drag och</w:t>
      </w:r>
      <w:r w:rsidR="0038188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bildvisning</w:t>
      </w:r>
      <w:r w:rsidRPr="00DE22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123EEC" w:rsidRPr="00DE220F">
        <w:rPr>
          <w:rFonts w:ascii="Times New Roman" w:hAnsi="Times New Roman" w:cs="Times New Roman"/>
          <w:b/>
          <w:bCs/>
          <w:iCs/>
          <w:sz w:val="24"/>
          <w:szCs w:val="24"/>
        </w:rPr>
        <w:t>–</w:t>
      </w:r>
      <w:r w:rsidR="00DE220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202</w:t>
      </w:r>
      <w:r w:rsidR="00BD3058"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</w:p>
    <w:p w14:paraId="201F5BC5" w14:textId="7E52CCD1" w:rsidR="00C474AD" w:rsidRPr="001116D0" w:rsidRDefault="001116D0" w:rsidP="00792790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 w:rsidRPr="001116D0">
        <w:rPr>
          <w:rFonts w:ascii="Times New Roman" w:hAnsi="Times New Roman" w:cs="Times New Roman"/>
          <w:b/>
          <w:bCs/>
          <w:sz w:val="24"/>
          <w:szCs w:val="24"/>
        </w:rPr>
        <w:t>Februari</w:t>
      </w:r>
    </w:p>
    <w:p w14:paraId="66A46E6D" w14:textId="77777777" w:rsidR="00A10A05" w:rsidRDefault="00A10A05" w:rsidP="0079279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Årsmöte med föredrag om </w:t>
      </w:r>
      <w:proofErr w:type="spellStart"/>
      <w:r>
        <w:rPr>
          <w:rFonts w:ascii="Times New Roman" w:hAnsi="Times New Roman" w:cs="Times New Roman"/>
          <w:sz w:val="24"/>
          <w:szCs w:val="24"/>
        </w:rPr>
        <w:t>fjällväder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av Håkan Hultberg, 30 deltagare</w:t>
      </w:r>
    </w:p>
    <w:p w14:paraId="5BED3E39" w14:textId="4355CBDC" w:rsidR="00A10A05" w:rsidRPr="00CB51DC" w:rsidRDefault="00A10A05" w:rsidP="0079279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  <w:r w:rsidRPr="00CB51DC">
        <w:rPr>
          <w:rFonts w:ascii="Times New Roman" w:hAnsi="Times New Roman" w:cs="Times New Roman"/>
          <w:sz w:val="24"/>
          <w:szCs w:val="24"/>
        </w:rPr>
        <w:t>Cykling Los Angeles till New York</w:t>
      </w:r>
      <w:r w:rsidR="00CB51DC" w:rsidRPr="00CB51DC">
        <w:rPr>
          <w:rFonts w:ascii="Times New Roman" w:hAnsi="Times New Roman" w:cs="Times New Roman"/>
          <w:sz w:val="24"/>
          <w:szCs w:val="24"/>
        </w:rPr>
        <w:t xml:space="preserve"> av Johan Messing, 2</w:t>
      </w:r>
      <w:r w:rsidR="00027A23">
        <w:rPr>
          <w:rFonts w:ascii="Times New Roman" w:hAnsi="Times New Roman" w:cs="Times New Roman"/>
          <w:sz w:val="24"/>
          <w:szCs w:val="24"/>
        </w:rPr>
        <w:t>6</w:t>
      </w:r>
      <w:r w:rsidR="00CB51DC" w:rsidRPr="00CB51DC">
        <w:rPr>
          <w:rFonts w:ascii="Times New Roman" w:hAnsi="Times New Roman" w:cs="Times New Roman"/>
          <w:sz w:val="24"/>
          <w:szCs w:val="24"/>
        </w:rPr>
        <w:t xml:space="preserve"> deltagare</w:t>
      </w:r>
    </w:p>
    <w:p w14:paraId="64D8FA77" w14:textId="730D9346" w:rsidR="001116D0" w:rsidRPr="00CB51DC" w:rsidRDefault="001116D0" w:rsidP="0079279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6AD7E1C8" w14:textId="55D76629" w:rsidR="001116D0" w:rsidRPr="000C16D3" w:rsidRDefault="00432D53" w:rsidP="00792790">
      <w:pPr>
        <w:spacing w:after="0" w:line="240" w:lineRule="auto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1116D0" w:rsidRPr="000C16D3">
        <w:rPr>
          <w:rFonts w:ascii="Times New Roman" w:hAnsi="Times New Roman" w:cs="Times New Roman"/>
          <w:b/>
          <w:bCs/>
          <w:sz w:val="24"/>
          <w:szCs w:val="24"/>
        </w:rPr>
        <w:t xml:space="preserve">ars </w:t>
      </w:r>
    </w:p>
    <w:p w14:paraId="6201598F" w14:textId="69C3D6D3" w:rsidR="00CB51DC" w:rsidRDefault="00CB51DC" w:rsidP="0079279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Träff för nya medlemmar, 11 deltagare</w:t>
      </w:r>
    </w:p>
    <w:p w14:paraId="39E9B542" w14:textId="77777777" w:rsidR="00CB51DC" w:rsidRDefault="00CB51DC" w:rsidP="00792790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Grottor i fjällen av Rune Magnusson och Kalle Grönvik, 19 deltagare</w:t>
      </w:r>
    </w:p>
    <w:p w14:paraId="2F918EDD" w14:textId="71464BD2" w:rsidR="005861BC" w:rsidRDefault="005861BC" w:rsidP="000E5B7A">
      <w:pPr>
        <w:pStyle w:val="Brd"/>
        <w:spacing w:after="0"/>
        <w:ind w:left="1134" w:right="2268"/>
        <w:rPr>
          <w:szCs w:val="24"/>
        </w:rPr>
      </w:pPr>
    </w:p>
    <w:p w14:paraId="023290A6" w14:textId="1D01CE53" w:rsidR="00EB225D" w:rsidRDefault="00CB51DC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April</w:t>
      </w:r>
    </w:p>
    <w:p w14:paraId="52BE2CCC" w14:textId="77777777" w:rsidR="00CB51DC" w:rsidRDefault="00CB51DC" w:rsidP="00CB51DC">
      <w:pPr>
        <w:spacing w:after="0" w:line="240" w:lineRule="auto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Biblioteksträff, 7 deltagare</w:t>
      </w:r>
    </w:p>
    <w:p w14:paraId="4BE99372" w14:textId="5ACA65C3" w:rsid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57023" w14:textId="69AC4B09" w:rsidR="00330256" w:rsidRDefault="00330256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Juli</w:t>
      </w:r>
    </w:p>
    <w:p w14:paraId="3BDB5DDA" w14:textId="0872D9CC" w:rsidR="00330256" w:rsidRPr="00330256" w:rsidRDefault="00330256" w:rsidP="00330256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Cs/>
          <w:sz w:val="24"/>
          <w:szCs w:val="24"/>
        </w:rPr>
      </w:pPr>
      <w:r w:rsidRPr="00330256">
        <w:rPr>
          <w:rFonts w:ascii="Times New Roman" w:hAnsi="Times New Roman" w:cs="Times New Roman"/>
          <w:bCs/>
          <w:sz w:val="24"/>
          <w:szCs w:val="24"/>
        </w:rPr>
        <w:t>6/7 Filmvisning och eftersamtal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bookmarkStart w:id="0" w:name="_GoBack"/>
      <w:bookmarkEnd w:id="0"/>
      <w:r w:rsidRPr="00330256">
        <w:rPr>
          <w:rFonts w:ascii="Times New Roman" w:hAnsi="Times New Roman" w:cs="Times New Roman"/>
          <w:bCs/>
          <w:sz w:val="24"/>
          <w:szCs w:val="24"/>
        </w:rPr>
        <w:t>7 deltagare</w:t>
      </w:r>
    </w:p>
    <w:p w14:paraId="05FBCA48" w14:textId="77777777" w:rsidR="00330256" w:rsidRDefault="00330256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</w:p>
    <w:p w14:paraId="46F2010C" w14:textId="4F7985DA" w:rsidR="000C16D3" w:rsidRP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 w:rsidRPr="000C16D3">
        <w:rPr>
          <w:rFonts w:ascii="Times New Roman" w:hAnsi="Times New Roman" w:cs="Times New Roman"/>
          <w:b/>
          <w:bCs/>
          <w:sz w:val="24"/>
          <w:szCs w:val="24"/>
        </w:rPr>
        <w:t xml:space="preserve">September </w:t>
      </w:r>
    </w:p>
    <w:p w14:paraId="6954FDE6" w14:textId="49718B45" w:rsidR="00CB51DC" w:rsidRDefault="00CB51DC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Väderkurs: Sol eller snöstorm på fjället med Håkan Hultberg, </w:t>
      </w:r>
      <w:r w:rsidR="00027A23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deltagare</w:t>
      </w:r>
    </w:p>
    <w:p w14:paraId="25D2F34B" w14:textId="28CC5685" w:rsid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421FF0BA" w14:textId="6675D664" w:rsid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 w:rsidRPr="000C16D3">
        <w:rPr>
          <w:rFonts w:ascii="Times New Roman" w:hAnsi="Times New Roman" w:cs="Times New Roman"/>
          <w:b/>
          <w:bCs/>
          <w:sz w:val="24"/>
          <w:szCs w:val="24"/>
        </w:rPr>
        <w:t xml:space="preserve">Oktober </w:t>
      </w:r>
    </w:p>
    <w:p w14:paraId="50FD4181" w14:textId="5E283C79" w:rsidR="00CB51DC" w:rsidRDefault="00CB51DC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Kvikkjokk till </w:t>
      </w:r>
      <w:proofErr w:type="spellStart"/>
      <w:r>
        <w:rPr>
          <w:rFonts w:ascii="Times New Roman" w:hAnsi="Times New Roman" w:cs="Times New Roman"/>
          <w:sz w:val="24"/>
          <w:szCs w:val="24"/>
        </w:rPr>
        <w:t>Saltoluokta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på skidor i mars respektive till fots i augusti med Johan Messing och Maria Holmström, </w:t>
      </w:r>
      <w:r w:rsidR="00027A23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 xml:space="preserve"> deltagare</w:t>
      </w:r>
    </w:p>
    <w:p w14:paraId="7D4F8767" w14:textId="6F0A766C" w:rsid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7F6DFEBF" w14:textId="039E1257" w:rsid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bCs/>
          <w:sz w:val="24"/>
          <w:szCs w:val="24"/>
        </w:rPr>
      </w:pPr>
      <w:r w:rsidRPr="000C16D3">
        <w:rPr>
          <w:rFonts w:ascii="Times New Roman" w:hAnsi="Times New Roman" w:cs="Times New Roman"/>
          <w:b/>
          <w:bCs/>
          <w:sz w:val="24"/>
          <w:szCs w:val="24"/>
        </w:rPr>
        <w:t xml:space="preserve">November </w:t>
      </w:r>
    </w:p>
    <w:p w14:paraId="099538A3" w14:textId="54FD972F" w:rsidR="00CB51DC" w:rsidRDefault="00CB51DC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Vandra fjäderlätt för seniorer med Jörgen Johansson, </w:t>
      </w:r>
      <w:r w:rsidR="00027A23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deltagare</w:t>
      </w:r>
    </w:p>
    <w:p w14:paraId="2E49F3B0" w14:textId="661668F3" w:rsid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5B8BA9BC" w14:textId="26C5074C" w:rsidR="00CB51DC" w:rsidRPr="00CB51DC" w:rsidRDefault="00CB51DC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b/>
          <w:sz w:val="24"/>
          <w:szCs w:val="24"/>
        </w:rPr>
      </w:pPr>
      <w:r w:rsidRPr="00CB51DC">
        <w:rPr>
          <w:rFonts w:ascii="Times New Roman" w:hAnsi="Times New Roman" w:cs="Times New Roman"/>
          <w:b/>
          <w:sz w:val="24"/>
          <w:szCs w:val="24"/>
        </w:rPr>
        <w:t>December</w:t>
      </w:r>
    </w:p>
    <w:p w14:paraId="04C50D18" w14:textId="564613E2" w:rsidR="000C16D3" w:rsidRPr="000C16D3" w:rsidRDefault="00CB51DC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Luciaträff med föredrag om äventyr på Svalbard med Anders </w:t>
      </w:r>
      <w:proofErr w:type="spellStart"/>
      <w:r>
        <w:rPr>
          <w:rFonts w:ascii="Times New Roman" w:hAnsi="Times New Roman" w:cs="Times New Roman"/>
          <w:sz w:val="24"/>
          <w:szCs w:val="24"/>
        </w:rPr>
        <w:t>Seldén</w:t>
      </w:r>
      <w:proofErr w:type="spellEnd"/>
      <w:r w:rsidR="00FC189D">
        <w:rPr>
          <w:rFonts w:ascii="Times New Roman" w:hAnsi="Times New Roman" w:cs="Times New Roman"/>
          <w:sz w:val="24"/>
          <w:szCs w:val="24"/>
        </w:rPr>
        <w:t xml:space="preserve"> och </w:t>
      </w:r>
      <w:r w:rsidR="00FC189D" w:rsidRPr="00FC189D">
        <w:rPr>
          <w:rFonts w:ascii="Times New Roman" w:hAnsi="Times New Roman" w:cs="Times New Roman"/>
          <w:sz w:val="24"/>
          <w:szCs w:val="24"/>
        </w:rPr>
        <w:t>Meta Lagerström</w:t>
      </w:r>
      <w:r>
        <w:rPr>
          <w:rFonts w:ascii="Times New Roman" w:hAnsi="Times New Roman" w:cs="Times New Roman"/>
          <w:sz w:val="24"/>
          <w:szCs w:val="24"/>
        </w:rPr>
        <w:t>, 3</w:t>
      </w:r>
      <w:r w:rsidR="00027A2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deltagare</w:t>
      </w:r>
    </w:p>
    <w:p w14:paraId="12B29D8E" w14:textId="77777777" w:rsidR="000C16D3" w:rsidRDefault="000C16D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4B11480B" w14:textId="070C9EF9" w:rsidR="00027A23" w:rsidRPr="000C16D3" w:rsidRDefault="00027A2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Samt i mars-april bokcirkel med 7 deltagare som träffades 4 gånger</w:t>
      </w:r>
    </w:p>
    <w:p w14:paraId="4A3A71DB" w14:textId="77777777" w:rsidR="0038188F" w:rsidRDefault="0038188F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19CCFE39" w14:textId="0AD148AF" w:rsidR="00B93C83" w:rsidRPr="00B93C83" w:rsidRDefault="0009443B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>Stockholm den 202</w:t>
      </w:r>
      <w:r w:rsidR="00BD3058">
        <w:rPr>
          <w:rFonts w:ascii="Times New Roman" w:hAnsi="Times New Roman" w:cs="Times New Roman"/>
          <w:sz w:val="24"/>
          <w:szCs w:val="24"/>
        </w:rPr>
        <w:t>4</w:t>
      </w:r>
      <w:r w:rsidR="00FA4EFD">
        <w:rPr>
          <w:rFonts w:ascii="Times New Roman" w:hAnsi="Times New Roman" w:cs="Times New Roman"/>
          <w:sz w:val="24"/>
          <w:szCs w:val="24"/>
        </w:rPr>
        <w:t>-</w:t>
      </w:r>
      <w:r w:rsidRPr="00B93C83">
        <w:rPr>
          <w:rFonts w:ascii="Times New Roman" w:hAnsi="Times New Roman" w:cs="Times New Roman"/>
          <w:sz w:val="24"/>
          <w:szCs w:val="24"/>
        </w:rPr>
        <w:t>01-</w:t>
      </w:r>
      <w:r w:rsidR="00734232">
        <w:rPr>
          <w:rFonts w:ascii="Times New Roman" w:hAnsi="Times New Roman" w:cs="Times New Roman"/>
          <w:sz w:val="24"/>
          <w:szCs w:val="24"/>
        </w:rPr>
        <w:t>3</w:t>
      </w:r>
      <w:r w:rsidR="001E151E">
        <w:rPr>
          <w:rFonts w:ascii="Times New Roman" w:hAnsi="Times New Roman" w:cs="Times New Roman"/>
          <w:sz w:val="24"/>
          <w:szCs w:val="24"/>
        </w:rPr>
        <w:t>0</w:t>
      </w:r>
      <w:r w:rsidRPr="009A2A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4729B2" w14:textId="77777777" w:rsidR="00734232" w:rsidRDefault="00734232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2818107F" w14:textId="77777777" w:rsidR="001177DD" w:rsidRDefault="001177DD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4FFBE737" w14:textId="77777777" w:rsidR="0038188F" w:rsidRDefault="0038188F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18B824EB" w14:textId="6A1C57AB" w:rsidR="00B93C83" w:rsidRPr="00B93C83" w:rsidRDefault="0009443B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Claes </w:t>
      </w:r>
      <w:proofErr w:type="gramStart"/>
      <w:r w:rsidRPr="00B93C83">
        <w:rPr>
          <w:rFonts w:ascii="Times New Roman" w:hAnsi="Times New Roman" w:cs="Times New Roman"/>
          <w:sz w:val="24"/>
          <w:szCs w:val="24"/>
        </w:rPr>
        <w:t xml:space="preserve">Ljungqvist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   </w:t>
      </w:r>
      <w:r w:rsidR="00734232">
        <w:rPr>
          <w:rFonts w:ascii="Times New Roman" w:hAnsi="Times New Roman" w:cs="Times New Roman"/>
          <w:sz w:val="24"/>
          <w:szCs w:val="24"/>
        </w:rPr>
        <w:t xml:space="preserve">    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</w:t>
      </w:r>
      <w:r w:rsidR="0038188F">
        <w:rPr>
          <w:rFonts w:ascii="Times New Roman" w:hAnsi="Times New Roman" w:cs="Times New Roman"/>
          <w:sz w:val="24"/>
          <w:szCs w:val="24"/>
        </w:rPr>
        <w:t xml:space="preserve">         Gunnel</w:t>
      </w:r>
      <w:proofErr w:type="gramEnd"/>
      <w:r w:rsidR="0038188F">
        <w:rPr>
          <w:rFonts w:ascii="Times New Roman" w:hAnsi="Times New Roman" w:cs="Times New Roman"/>
          <w:sz w:val="24"/>
          <w:szCs w:val="24"/>
        </w:rPr>
        <w:t xml:space="preserve"> Roman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8188F">
        <w:rPr>
          <w:rFonts w:ascii="Times New Roman" w:hAnsi="Times New Roman" w:cs="Times New Roman"/>
          <w:sz w:val="24"/>
          <w:szCs w:val="24"/>
        </w:rPr>
        <w:t xml:space="preserve"> 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 </w:t>
      </w:r>
      <w:r w:rsidR="0038188F">
        <w:rPr>
          <w:rFonts w:ascii="Times New Roman" w:hAnsi="Times New Roman" w:cs="Times New Roman"/>
          <w:sz w:val="24"/>
          <w:szCs w:val="24"/>
        </w:rPr>
        <w:t xml:space="preserve"> </w:t>
      </w:r>
      <w:r w:rsidR="00BD3058">
        <w:rPr>
          <w:rFonts w:ascii="Times New Roman" w:hAnsi="Times New Roman" w:cs="Times New Roman"/>
          <w:sz w:val="24"/>
          <w:szCs w:val="24"/>
        </w:rPr>
        <w:t>Lars Gustafsson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9FC2C5" w14:textId="17B31E62" w:rsidR="00B93C83" w:rsidRPr="00B93C83" w:rsidRDefault="0009443B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proofErr w:type="gramStart"/>
      <w:r w:rsidRPr="00B93C83">
        <w:rPr>
          <w:rFonts w:ascii="Times New Roman" w:hAnsi="Times New Roman" w:cs="Times New Roman"/>
          <w:sz w:val="24"/>
          <w:szCs w:val="24"/>
        </w:rPr>
        <w:t xml:space="preserve">Ordförande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34232">
        <w:rPr>
          <w:rFonts w:ascii="Times New Roman" w:hAnsi="Times New Roman" w:cs="Times New Roman"/>
          <w:sz w:val="24"/>
          <w:szCs w:val="24"/>
        </w:rPr>
        <w:t xml:space="preserve">      </w:t>
      </w:r>
      <w:r w:rsidR="0038188F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93C83">
        <w:rPr>
          <w:rFonts w:ascii="Times New Roman" w:hAnsi="Times New Roman" w:cs="Times New Roman"/>
          <w:sz w:val="24"/>
          <w:szCs w:val="24"/>
        </w:rPr>
        <w:t>Ledamot</w:t>
      </w:r>
      <w:proofErr w:type="gramEnd"/>
      <w:r w:rsidRPr="00B93C83">
        <w:rPr>
          <w:rFonts w:ascii="Times New Roman" w:hAnsi="Times New Roman" w:cs="Times New Roman"/>
          <w:sz w:val="24"/>
          <w:szCs w:val="24"/>
        </w:rPr>
        <w:t xml:space="preserve">, kassör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      </w:t>
      </w:r>
      <w:r w:rsidR="00734232">
        <w:rPr>
          <w:rFonts w:ascii="Times New Roman" w:hAnsi="Times New Roman" w:cs="Times New Roman"/>
          <w:sz w:val="24"/>
          <w:szCs w:val="24"/>
        </w:rPr>
        <w:t xml:space="preserve">   </w:t>
      </w:r>
      <w:r w:rsidR="0038188F">
        <w:rPr>
          <w:rFonts w:ascii="Times New Roman" w:hAnsi="Times New Roman" w:cs="Times New Roman"/>
          <w:sz w:val="24"/>
          <w:szCs w:val="24"/>
        </w:rPr>
        <w:t xml:space="preserve">   </w:t>
      </w:r>
      <w:r w:rsidR="00BD3058">
        <w:rPr>
          <w:rFonts w:ascii="Times New Roman" w:hAnsi="Times New Roman" w:cs="Times New Roman"/>
          <w:sz w:val="24"/>
          <w:szCs w:val="24"/>
        </w:rPr>
        <w:t xml:space="preserve">Suppleant, t.f. </w:t>
      </w:r>
      <w:r w:rsidR="0038188F">
        <w:rPr>
          <w:rFonts w:ascii="Times New Roman" w:hAnsi="Times New Roman" w:cs="Times New Roman"/>
          <w:sz w:val="24"/>
          <w:szCs w:val="24"/>
        </w:rPr>
        <w:t>s</w:t>
      </w:r>
      <w:r w:rsidRPr="00B93C83">
        <w:rPr>
          <w:rFonts w:ascii="Times New Roman" w:hAnsi="Times New Roman" w:cs="Times New Roman"/>
          <w:sz w:val="24"/>
          <w:szCs w:val="24"/>
        </w:rPr>
        <w:t>ek</w:t>
      </w:r>
      <w:r w:rsidR="00BD3058">
        <w:rPr>
          <w:rFonts w:ascii="Times New Roman" w:hAnsi="Times New Roman" w:cs="Times New Roman"/>
          <w:sz w:val="24"/>
          <w:szCs w:val="24"/>
        </w:rPr>
        <w:t>r</w:t>
      </w:r>
      <w:r w:rsidR="0038188F">
        <w:rPr>
          <w:rFonts w:ascii="Times New Roman" w:hAnsi="Times New Roman" w:cs="Times New Roman"/>
          <w:sz w:val="24"/>
          <w:szCs w:val="24"/>
        </w:rPr>
        <w:t>.</w:t>
      </w:r>
      <w:r w:rsidRPr="00B93C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7B880A" w14:textId="77777777" w:rsidR="00B93C83" w:rsidRPr="00B93C83" w:rsidRDefault="00B93C83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3C5F54F4" w14:textId="77777777" w:rsidR="00734232" w:rsidRDefault="00734232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6F612D16" w14:textId="77777777" w:rsidR="005E0C78" w:rsidRDefault="005E0C78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</w:p>
    <w:p w14:paraId="200CAB12" w14:textId="0C01EBE4" w:rsidR="00B93C83" w:rsidRPr="00B93C83" w:rsidRDefault="0038188F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Jonas </w:t>
      </w:r>
      <w:proofErr w:type="gramStart"/>
      <w:r>
        <w:rPr>
          <w:rFonts w:ascii="Times New Roman" w:hAnsi="Times New Roman" w:cs="Times New Roman"/>
          <w:sz w:val="24"/>
          <w:szCs w:val="24"/>
        </w:rPr>
        <w:t>Berg</w:t>
      </w:r>
      <w:r w:rsidR="0009443B" w:rsidRPr="00B93C83">
        <w:rPr>
          <w:rFonts w:ascii="Times New Roman" w:hAnsi="Times New Roman" w:cs="Times New Roman"/>
          <w:sz w:val="24"/>
          <w:szCs w:val="24"/>
        </w:rPr>
        <w:t xml:space="preserve">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Matteus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Maria Furemalm</w:t>
      </w:r>
    </w:p>
    <w:p w14:paraId="01E5F100" w14:textId="79EC0AA4" w:rsidR="0009443B" w:rsidRPr="00B93C83" w:rsidRDefault="0009443B" w:rsidP="00EB496B">
      <w:pPr>
        <w:tabs>
          <w:tab w:val="left" w:pos="5387"/>
        </w:tabs>
        <w:spacing w:after="0" w:line="100" w:lineRule="atLeast"/>
        <w:ind w:left="1134" w:right="2268"/>
        <w:rPr>
          <w:rFonts w:ascii="Times New Roman" w:hAnsi="Times New Roman" w:cs="Times New Roman"/>
          <w:sz w:val="24"/>
          <w:szCs w:val="24"/>
        </w:rPr>
      </w:pPr>
      <w:r w:rsidRPr="00B93C83">
        <w:rPr>
          <w:rFonts w:ascii="Times New Roman" w:hAnsi="Times New Roman" w:cs="Times New Roman"/>
          <w:sz w:val="24"/>
          <w:szCs w:val="24"/>
        </w:rPr>
        <w:t xml:space="preserve">Ledamot, </w:t>
      </w:r>
      <w:proofErr w:type="gramStart"/>
      <w:r w:rsidRPr="00B93C83">
        <w:rPr>
          <w:rFonts w:ascii="Times New Roman" w:hAnsi="Times New Roman" w:cs="Times New Roman"/>
          <w:sz w:val="24"/>
          <w:szCs w:val="24"/>
        </w:rPr>
        <w:t xml:space="preserve">säkerhetsansvarig </w:t>
      </w:r>
      <w:r w:rsidR="00B93C83" w:rsidRPr="00B93C83">
        <w:rPr>
          <w:rFonts w:ascii="Times New Roman" w:hAnsi="Times New Roman" w:cs="Times New Roman"/>
          <w:sz w:val="24"/>
          <w:szCs w:val="24"/>
        </w:rPr>
        <w:t xml:space="preserve">   </w:t>
      </w:r>
      <w:r w:rsidR="00734232">
        <w:rPr>
          <w:rFonts w:ascii="Times New Roman" w:hAnsi="Times New Roman" w:cs="Times New Roman"/>
          <w:sz w:val="24"/>
          <w:szCs w:val="24"/>
        </w:rPr>
        <w:t xml:space="preserve">    </w:t>
      </w:r>
      <w:r w:rsidR="0038188F">
        <w:rPr>
          <w:rFonts w:ascii="Times New Roman" w:hAnsi="Times New Roman" w:cs="Times New Roman"/>
          <w:sz w:val="24"/>
          <w:szCs w:val="24"/>
        </w:rPr>
        <w:t xml:space="preserve">      </w:t>
      </w:r>
      <w:r w:rsidR="005E0C78">
        <w:rPr>
          <w:rFonts w:ascii="Times New Roman" w:hAnsi="Times New Roman" w:cs="Times New Roman"/>
          <w:sz w:val="24"/>
          <w:szCs w:val="24"/>
        </w:rPr>
        <w:t>Ledamot</w:t>
      </w:r>
      <w:proofErr w:type="gramEnd"/>
    </w:p>
    <w:sectPr w:rsidR="0009443B" w:rsidRPr="00B93C83" w:rsidSect="00BD3058">
      <w:headerReference w:type="default" r:id="rId8"/>
      <w:footerReference w:type="default" r:id="rId9"/>
      <w:pgSz w:w="11906" w:h="16838"/>
      <w:pgMar w:top="720" w:right="567" w:bottom="720" w:left="720" w:header="709" w:footer="70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756BE" w14:textId="77777777" w:rsidR="0041460E" w:rsidRDefault="0041460E">
      <w:pPr>
        <w:spacing w:after="0" w:line="240" w:lineRule="auto"/>
      </w:pPr>
      <w:r>
        <w:separator/>
      </w:r>
    </w:p>
  </w:endnote>
  <w:endnote w:type="continuationSeparator" w:id="0">
    <w:p w14:paraId="1F3BEC3A" w14:textId="77777777" w:rsidR="0041460E" w:rsidRDefault="00414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44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font274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17B8DF" w14:textId="77777777" w:rsidR="002E1595" w:rsidRDefault="002E1595">
    <w:pPr>
      <w:pStyle w:val="Sidfot"/>
    </w:pPr>
    <w:r>
      <w:t xml:space="preserve">Svenska Fjällklubben </w:t>
    </w:r>
    <w:r>
      <w:tab/>
    </w:r>
    <w:r>
      <w:tab/>
      <w:t>stockholmssektionen@fjallklubben.se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CC7FD6" w14:textId="77777777" w:rsidR="0041460E" w:rsidRDefault="0041460E">
      <w:pPr>
        <w:spacing w:after="0" w:line="240" w:lineRule="auto"/>
      </w:pPr>
      <w:r>
        <w:separator/>
      </w:r>
    </w:p>
  </w:footnote>
  <w:footnote w:type="continuationSeparator" w:id="0">
    <w:p w14:paraId="768FB3FB" w14:textId="77777777" w:rsidR="0041460E" w:rsidRDefault="00414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FD404B" w14:textId="77777777" w:rsidR="002E1595" w:rsidRDefault="007E3663" w:rsidP="000A2846">
    <w:pPr>
      <w:pStyle w:val="Sidhuvud"/>
      <w:jc w:val="right"/>
    </w:pPr>
    <w:r>
      <w:rPr>
        <w:noProof/>
        <w:lang w:eastAsia="sv-SE"/>
      </w:rPr>
      <w:drawing>
        <wp:anchor distT="0" distB="0" distL="0" distR="0" simplePos="0" relativeHeight="251657728" behindDoc="0" locked="0" layoutInCell="1" allowOverlap="1" wp14:anchorId="0245AE36" wp14:editId="4638F900">
          <wp:simplePos x="0" y="0"/>
          <wp:positionH relativeFrom="column">
            <wp:posOffset>73660</wp:posOffset>
          </wp:positionH>
          <wp:positionV relativeFrom="paragraph">
            <wp:posOffset>-153670</wp:posOffset>
          </wp:positionV>
          <wp:extent cx="5610225" cy="1175385"/>
          <wp:effectExtent l="0" t="0" r="0" b="0"/>
          <wp:wrapTopAndBottom/>
          <wp:docPr id="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11753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595">
      <w:rPr>
        <w:b/>
        <w:sz w:val="40"/>
        <w:szCs w:val="40"/>
      </w:rPr>
      <w:t>Stockholms Sektionen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4DC4A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F62FC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A4E4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22B2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710E4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A206E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5CDC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9C62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7EE8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CA2A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C8F02492"/>
    <w:lvl w:ilvl="0">
      <w:start w:val="1"/>
      <w:numFmt w:val="decimal"/>
      <w:lvlText w:val="%1."/>
      <w:lvlJc w:val="left"/>
      <w:pPr>
        <w:tabs>
          <w:tab w:val="num" w:pos="207"/>
        </w:tabs>
        <w:ind w:left="927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2"/>
    <w:multiLevelType w:val="singleLevel"/>
    <w:tmpl w:val="00000002"/>
    <w:name w:val="WW8Num3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185"/>
        </w:tabs>
        <w:ind w:left="4185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329"/>
        </w:tabs>
        <w:ind w:left="4329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4473"/>
        </w:tabs>
        <w:ind w:left="447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4617"/>
        </w:tabs>
        <w:ind w:left="4617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4761"/>
        </w:tabs>
        <w:ind w:left="4761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905"/>
        </w:tabs>
        <w:ind w:left="4905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049"/>
        </w:tabs>
        <w:ind w:left="504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193"/>
        </w:tabs>
        <w:ind w:left="5193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337"/>
        </w:tabs>
        <w:ind w:left="5337" w:hanging="1584"/>
      </w:pPr>
    </w:lvl>
  </w:abstractNum>
  <w:abstractNum w:abstractNumId="1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1067"/>
        </w:tabs>
        <w:ind w:left="106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774"/>
        </w:tabs>
        <w:ind w:left="177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481"/>
        </w:tabs>
        <w:ind w:left="248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3188"/>
        </w:tabs>
        <w:ind w:left="318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895"/>
        </w:tabs>
        <w:ind w:left="389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602"/>
        </w:tabs>
        <w:ind w:left="460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5309"/>
        </w:tabs>
        <w:ind w:left="530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6016"/>
        </w:tabs>
        <w:ind w:left="601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723"/>
        </w:tabs>
        <w:ind w:left="6723" w:hanging="283"/>
      </w:pPr>
      <w:rPr>
        <w:rFonts w:ascii="Symbol" w:hAnsi="Symbol" w:cs="OpenSymbol"/>
      </w:rPr>
    </w:lvl>
  </w:abstractNum>
  <w:abstractNum w:abstractNumId="15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6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7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8" w15:restartNumberingAfterBreak="0">
    <w:nsid w:val="0F881349"/>
    <w:multiLevelType w:val="hybridMultilevel"/>
    <w:tmpl w:val="A3B84F5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1242E9"/>
    <w:multiLevelType w:val="hybridMultilevel"/>
    <w:tmpl w:val="6CC2E61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247DFC"/>
    <w:multiLevelType w:val="hybridMultilevel"/>
    <w:tmpl w:val="E370C8FC"/>
    <w:lvl w:ilvl="0" w:tplc="041D000F">
      <w:start w:val="1"/>
      <w:numFmt w:val="decimal"/>
      <w:lvlText w:val="%1."/>
      <w:lvlJc w:val="left"/>
      <w:pPr>
        <w:ind w:left="2988" w:hanging="360"/>
      </w:pPr>
    </w:lvl>
    <w:lvl w:ilvl="1" w:tplc="041D0019" w:tentative="1">
      <w:start w:val="1"/>
      <w:numFmt w:val="lowerLetter"/>
      <w:lvlText w:val="%2."/>
      <w:lvlJc w:val="left"/>
      <w:pPr>
        <w:ind w:left="3708" w:hanging="360"/>
      </w:pPr>
    </w:lvl>
    <w:lvl w:ilvl="2" w:tplc="041D001B" w:tentative="1">
      <w:start w:val="1"/>
      <w:numFmt w:val="lowerRoman"/>
      <w:lvlText w:val="%3."/>
      <w:lvlJc w:val="right"/>
      <w:pPr>
        <w:ind w:left="4428" w:hanging="180"/>
      </w:pPr>
    </w:lvl>
    <w:lvl w:ilvl="3" w:tplc="041D000F" w:tentative="1">
      <w:start w:val="1"/>
      <w:numFmt w:val="decimal"/>
      <w:lvlText w:val="%4."/>
      <w:lvlJc w:val="left"/>
      <w:pPr>
        <w:ind w:left="5148" w:hanging="360"/>
      </w:pPr>
    </w:lvl>
    <w:lvl w:ilvl="4" w:tplc="041D0019" w:tentative="1">
      <w:start w:val="1"/>
      <w:numFmt w:val="lowerLetter"/>
      <w:lvlText w:val="%5."/>
      <w:lvlJc w:val="left"/>
      <w:pPr>
        <w:ind w:left="5868" w:hanging="360"/>
      </w:pPr>
    </w:lvl>
    <w:lvl w:ilvl="5" w:tplc="041D001B" w:tentative="1">
      <w:start w:val="1"/>
      <w:numFmt w:val="lowerRoman"/>
      <w:lvlText w:val="%6."/>
      <w:lvlJc w:val="right"/>
      <w:pPr>
        <w:ind w:left="6588" w:hanging="180"/>
      </w:pPr>
    </w:lvl>
    <w:lvl w:ilvl="6" w:tplc="041D000F" w:tentative="1">
      <w:start w:val="1"/>
      <w:numFmt w:val="decimal"/>
      <w:lvlText w:val="%7."/>
      <w:lvlJc w:val="left"/>
      <w:pPr>
        <w:ind w:left="7308" w:hanging="360"/>
      </w:pPr>
    </w:lvl>
    <w:lvl w:ilvl="7" w:tplc="041D0019" w:tentative="1">
      <w:start w:val="1"/>
      <w:numFmt w:val="lowerLetter"/>
      <w:lvlText w:val="%8."/>
      <w:lvlJc w:val="left"/>
      <w:pPr>
        <w:ind w:left="8028" w:hanging="360"/>
      </w:pPr>
    </w:lvl>
    <w:lvl w:ilvl="8" w:tplc="041D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1" w15:restartNumberingAfterBreak="0">
    <w:nsid w:val="33C953CB"/>
    <w:multiLevelType w:val="hybridMultilevel"/>
    <w:tmpl w:val="87C63B02"/>
    <w:lvl w:ilvl="0" w:tplc="176AA294">
      <w:start w:val="1"/>
      <w:numFmt w:val="bullet"/>
      <w:lvlText w:val=""/>
      <w:lvlJc w:val="left"/>
      <w:pPr>
        <w:ind w:left="3414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2" w15:restartNumberingAfterBreak="0">
    <w:nsid w:val="3C9B5875"/>
    <w:multiLevelType w:val="hybridMultilevel"/>
    <w:tmpl w:val="168A04E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A40DB8"/>
    <w:multiLevelType w:val="hybridMultilevel"/>
    <w:tmpl w:val="7258FB1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25D0C"/>
    <w:multiLevelType w:val="hybridMultilevel"/>
    <w:tmpl w:val="EF8A4166"/>
    <w:lvl w:ilvl="0" w:tplc="041D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69EC585D"/>
    <w:multiLevelType w:val="hybridMultilevel"/>
    <w:tmpl w:val="84F8A87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9637D0"/>
    <w:multiLevelType w:val="hybridMultilevel"/>
    <w:tmpl w:val="7C1EED08"/>
    <w:lvl w:ilvl="0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26"/>
  </w:num>
  <w:num w:numId="5">
    <w:abstractNumId w:val="13"/>
  </w:num>
  <w:num w:numId="6">
    <w:abstractNumId w:val="14"/>
  </w:num>
  <w:num w:numId="7">
    <w:abstractNumId w:val="15"/>
  </w:num>
  <w:num w:numId="8">
    <w:abstractNumId w:val="16"/>
  </w:num>
  <w:num w:numId="9">
    <w:abstractNumId w:val="17"/>
  </w:num>
  <w:num w:numId="10">
    <w:abstractNumId w:val="18"/>
  </w:num>
  <w:num w:numId="11">
    <w:abstractNumId w:val="23"/>
  </w:num>
  <w:num w:numId="12">
    <w:abstractNumId w:val="25"/>
  </w:num>
  <w:num w:numId="13">
    <w:abstractNumId w:val="19"/>
  </w:num>
  <w:num w:numId="14">
    <w:abstractNumId w:val="22"/>
  </w:num>
  <w:num w:numId="15">
    <w:abstractNumId w:val="20"/>
  </w:num>
  <w:num w:numId="16">
    <w:abstractNumId w:val="21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18F"/>
    <w:rsid w:val="00003C6C"/>
    <w:rsid w:val="00004A4F"/>
    <w:rsid w:val="00014D46"/>
    <w:rsid w:val="00017026"/>
    <w:rsid w:val="00026731"/>
    <w:rsid w:val="00027A23"/>
    <w:rsid w:val="00036049"/>
    <w:rsid w:val="000408F7"/>
    <w:rsid w:val="00044EE9"/>
    <w:rsid w:val="00052118"/>
    <w:rsid w:val="000671E0"/>
    <w:rsid w:val="000734C4"/>
    <w:rsid w:val="0007572E"/>
    <w:rsid w:val="00075B7E"/>
    <w:rsid w:val="000806E1"/>
    <w:rsid w:val="00085580"/>
    <w:rsid w:val="0009443B"/>
    <w:rsid w:val="00095C36"/>
    <w:rsid w:val="000A2846"/>
    <w:rsid w:val="000C16D3"/>
    <w:rsid w:val="000D319C"/>
    <w:rsid w:val="000D5E7E"/>
    <w:rsid w:val="000D7C12"/>
    <w:rsid w:val="000E3E39"/>
    <w:rsid w:val="000E490E"/>
    <w:rsid w:val="000E5B7A"/>
    <w:rsid w:val="000F1C66"/>
    <w:rsid w:val="000F5CEF"/>
    <w:rsid w:val="00105129"/>
    <w:rsid w:val="001063CE"/>
    <w:rsid w:val="00106D3B"/>
    <w:rsid w:val="00106EF1"/>
    <w:rsid w:val="001116D0"/>
    <w:rsid w:val="00112D90"/>
    <w:rsid w:val="0011445C"/>
    <w:rsid w:val="001177DD"/>
    <w:rsid w:val="00123AFD"/>
    <w:rsid w:val="00123EEC"/>
    <w:rsid w:val="00130404"/>
    <w:rsid w:val="00140A24"/>
    <w:rsid w:val="00141605"/>
    <w:rsid w:val="0015013D"/>
    <w:rsid w:val="00150397"/>
    <w:rsid w:val="001560E0"/>
    <w:rsid w:val="00161306"/>
    <w:rsid w:val="00164617"/>
    <w:rsid w:val="00171B56"/>
    <w:rsid w:val="00177905"/>
    <w:rsid w:val="00190019"/>
    <w:rsid w:val="00190866"/>
    <w:rsid w:val="00193E77"/>
    <w:rsid w:val="001A7E62"/>
    <w:rsid w:val="001B1573"/>
    <w:rsid w:val="001B168F"/>
    <w:rsid w:val="001B660B"/>
    <w:rsid w:val="001C035F"/>
    <w:rsid w:val="001C223F"/>
    <w:rsid w:val="001C3B9C"/>
    <w:rsid w:val="001D431E"/>
    <w:rsid w:val="001D7440"/>
    <w:rsid w:val="001E151E"/>
    <w:rsid w:val="001E448F"/>
    <w:rsid w:val="001E618F"/>
    <w:rsid w:val="001E64AF"/>
    <w:rsid w:val="001F0962"/>
    <w:rsid w:val="00200A2F"/>
    <w:rsid w:val="002025EF"/>
    <w:rsid w:val="00210DDC"/>
    <w:rsid w:val="002171AD"/>
    <w:rsid w:val="002271E3"/>
    <w:rsid w:val="00236429"/>
    <w:rsid w:val="002437A1"/>
    <w:rsid w:val="00243EE8"/>
    <w:rsid w:val="00250191"/>
    <w:rsid w:val="00253FCA"/>
    <w:rsid w:val="0026145C"/>
    <w:rsid w:val="00264198"/>
    <w:rsid w:val="00275C63"/>
    <w:rsid w:val="00277C23"/>
    <w:rsid w:val="00281BEC"/>
    <w:rsid w:val="002825BC"/>
    <w:rsid w:val="00283953"/>
    <w:rsid w:val="002A0A9A"/>
    <w:rsid w:val="002A63DC"/>
    <w:rsid w:val="002B0E02"/>
    <w:rsid w:val="002B3360"/>
    <w:rsid w:val="002C4644"/>
    <w:rsid w:val="002C7D4F"/>
    <w:rsid w:val="002D6181"/>
    <w:rsid w:val="002E1595"/>
    <w:rsid w:val="003037BE"/>
    <w:rsid w:val="00305644"/>
    <w:rsid w:val="00313334"/>
    <w:rsid w:val="003145B4"/>
    <w:rsid w:val="00316330"/>
    <w:rsid w:val="003218C6"/>
    <w:rsid w:val="00330256"/>
    <w:rsid w:val="00331C8B"/>
    <w:rsid w:val="003334B6"/>
    <w:rsid w:val="00334FB6"/>
    <w:rsid w:val="00337411"/>
    <w:rsid w:val="0035695B"/>
    <w:rsid w:val="00363F8B"/>
    <w:rsid w:val="00364044"/>
    <w:rsid w:val="0038188F"/>
    <w:rsid w:val="00381DE2"/>
    <w:rsid w:val="003824BE"/>
    <w:rsid w:val="00387ADA"/>
    <w:rsid w:val="00390539"/>
    <w:rsid w:val="0039156B"/>
    <w:rsid w:val="00396806"/>
    <w:rsid w:val="003A1498"/>
    <w:rsid w:val="003A2A1E"/>
    <w:rsid w:val="003A7D14"/>
    <w:rsid w:val="003C4F28"/>
    <w:rsid w:val="003C78E1"/>
    <w:rsid w:val="003D54A7"/>
    <w:rsid w:val="003F1C28"/>
    <w:rsid w:val="003F1E77"/>
    <w:rsid w:val="0041460E"/>
    <w:rsid w:val="00432D53"/>
    <w:rsid w:val="00432EE4"/>
    <w:rsid w:val="004470B0"/>
    <w:rsid w:val="00447B97"/>
    <w:rsid w:val="00452D23"/>
    <w:rsid w:val="00452F02"/>
    <w:rsid w:val="004802E4"/>
    <w:rsid w:val="004859B8"/>
    <w:rsid w:val="004A1A23"/>
    <w:rsid w:val="004A5607"/>
    <w:rsid w:val="004B6107"/>
    <w:rsid w:val="004B7F8E"/>
    <w:rsid w:val="004C1A25"/>
    <w:rsid w:val="004C2C03"/>
    <w:rsid w:val="004C63E4"/>
    <w:rsid w:val="004D4560"/>
    <w:rsid w:val="004D589B"/>
    <w:rsid w:val="004E5F49"/>
    <w:rsid w:val="004E68C9"/>
    <w:rsid w:val="00500D5E"/>
    <w:rsid w:val="0050226A"/>
    <w:rsid w:val="00515013"/>
    <w:rsid w:val="005179CB"/>
    <w:rsid w:val="0053096B"/>
    <w:rsid w:val="005314AE"/>
    <w:rsid w:val="0053219E"/>
    <w:rsid w:val="005426B3"/>
    <w:rsid w:val="00547A48"/>
    <w:rsid w:val="00550368"/>
    <w:rsid w:val="00552C2C"/>
    <w:rsid w:val="00552F09"/>
    <w:rsid w:val="00554639"/>
    <w:rsid w:val="00562523"/>
    <w:rsid w:val="005647DC"/>
    <w:rsid w:val="00564BA0"/>
    <w:rsid w:val="00581271"/>
    <w:rsid w:val="0058364F"/>
    <w:rsid w:val="00583A12"/>
    <w:rsid w:val="005861BC"/>
    <w:rsid w:val="00591740"/>
    <w:rsid w:val="005B06A8"/>
    <w:rsid w:val="005B2541"/>
    <w:rsid w:val="005C6EDA"/>
    <w:rsid w:val="005D19A8"/>
    <w:rsid w:val="005E0C78"/>
    <w:rsid w:val="005E1699"/>
    <w:rsid w:val="005E42F8"/>
    <w:rsid w:val="005E6A79"/>
    <w:rsid w:val="005F0242"/>
    <w:rsid w:val="005F405D"/>
    <w:rsid w:val="005F6A97"/>
    <w:rsid w:val="00604192"/>
    <w:rsid w:val="00611871"/>
    <w:rsid w:val="00612351"/>
    <w:rsid w:val="00616023"/>
    <w:rsid w:val="00617382"/>
    <w:rsid w:val="0062012F"/>
    <w:rsid w:val="006250A2"/>
    <w:rsid w:val="00643754"/>
    <w:rsid w:val="006462E2"/>
    <w:rsid w:val="006512D8"/>
    <w:rsid w:val="00653A09"/>
    <w:rsid w:val="006630F6"/>
    <w:rsid w:val="0066456A"/>
    <w:rsid w:val="00664D77"/>
    <w:rsid w:val="006737B1"/>
    <w:rsid w:val="006808DF"/>
    <w:rsid w:val="006846D2"/>
    <w:rsid w:val="00684D11"/>
    <w:rsid w:val="00686991"/>
    <w:rsid w:val="00687634"/>
    <w:rsid w:val="00693393"/>
    <w:rsid w:val="006A3F6C"/>
    <w:rsid w:val="006A6843"/>
    <w:rsid w:val="006B01D3"/>
    <w:rsid w:val="006B7292"/>
    <w:rsid w:val="006C105E"/>
    <w:rsid w:val="006C3A08"/>
    <w:rsid w:val="006C3E95"/>
    <w:rsid w:val="006D5643"/>
    <w:rsid w:val="006D6393"/>
    <w:rsid w:val="006E30CC"/>
    <w:rsid w:val="006F13D0"/>
    <w:rsid w:val="006F2A78"/>
    <w:rsid w:val="006F3828"/>
    <w:rsid w:val="006F5906"/>
    <w:rsid w:val="0070719A"/>
    <w:rsid w:val="0071547A"/>
    <w:rsid w:val="00723714"/>
    <w:rsid w:val="00734232"/>
    <w:rsid w:val="00734B22"/>
    <w:rsid w:val="00734DB6"/>
    <w:rsid w:val="00740DCE"/>
    <w:rsid w:val="00742781"/>
    <w:rsid w:val="007432C9"/>
    <w:rsid w:val="007447C0"/>
    <w:rsid w:val="00744B85"/>
    <w:rsid w:val="00762698"/>
    <w:rsid w:val="00763A97"/>
    <w:rsid w:val="00763B60"/>
    <w:rsid w:val="00766DD2"/>
    <w:rsid w:val="00770FAF"/>
    <w:rsid w:val="00781721"/>
    <w:rsid w:val="00790794"/>
    <w:rsid w:val="00792790"/>
    <w:rsid w:val="00795BEE"/>
    <w:rsid w:val="0079741F"/>
    <w:rsid w:val="007A1267"/>
    <w:rsid w:val="007A379B"/>
    <w:rsid w:val="007A724D"/>
    <w:rsid w:val="007B41A3"/>
    <w:rsid w:val="007B78EB"/>
    <w:rsid w:val="007C29BA"/>
    <w:rsid w:val="007D3BF4"/>
    <w:rsid w:val="007E2B81"/>
    <w:rsid w:val="007E3663"/>
    <w:rsid w:val="007E52CB"/>
    <w:rsid w:val="007F240F"/>
    <w:rsid w:val="007F30FA"/>
    <w:rsid w:val="007F3CAC"/>
    <w:rsid w:val="007F6B96"/>
    <w:rsid w:val="00807154"/>
    <w:rsid w:val="00816C2D"/>
    <w:rsid w:val="00817DA4"/>
    <w:rsid w:val="00840B53"/>
    <w:rsid w:val="008547E3"/>
    <w:rsid w:val="008576D5"/>
    <w:rsid w:val="00866A17"/>
    <w:rsid w:val="00866D65"/>
    <w:rsid w:val="00872C5F"/>
    <w:rsid w:val="00876CD1"/>
    <w:rsid w:val="008854B5"/>
    <w:rsid w:val="00892612"/>
    <w:rsid w:val="008A3F3E"/>
    <w:rsid w:val="008A45CE"/>
    <w:rsid w:val="008B0C9A"/>
    <w:rsid w:val="008D40F2"/>
    <w:rsid w:val="008D5F62"/>
    <w:rsid w:val="008E033D"/>
    <w:rsid w:val="008E035D"/>
    <w:rsid w:val="008E1B02"/>
    <w:rsid w:val="008E4315"/>
    <w:rsid w:val="008E6988"/>
    <w:rsid w:val="008E746E"/>
    <w:rsid w:val="008F1E2D"/>
    <w:rsid w:val="008F2B63"/>
    <w:rsid w:val="0090700F"/>
    <w:rsid w:val="00922ED3"/>
    <w:rsid w:val="00934254"/>
    <w:rsid w:val="00936975"/>
    <w:rsid w:val="00941658"/>
    <w:rsid w:val="00942D67"/>
    <w:rsid w:val="009503F6"/>
    <w:rsid w:val="00954A83"/>
    <w:rsid w:val="00964FCD"/>
    <w:rsid w:val="009661E3"/>
    <w:rsid w:val="00966720"/>
    <w:rsid w:val="00995D62"/>
    <w:rsid w:val="009A2A61"/>
    <w:rsid w:val="009A310B"/>
    <w:rsid w:val="009B1B74"/>
    <w:rsid w:val="009B2842"/>
    <w:rsid w:val="009B6CC5"/>
    <w:rsid w:val="009C67BD"/>
    <w:rsid w:val="009C745B"/>
    <w:rsid w:val="009F5A8A"/>
    <w:rsid w:val="009F6E57"/>
    <w:rsid w:val="00A00A6C"/>
    <w:rsid w:val="00A03986"/>
    <w:rsid w:val="00A043C1"/>
    <w:rsid w:val="00A10A05"/>
    <w:rsid w:val="00A119F2"/>
    <w:rsid w:val="00A1267C"/>
    <w:rsid w:val="00A32054"/>
    <w:rsid w:val="00A340DE"/>
    <w:rsid w:val="00A34522"/>
    <w:rsid w:val="00A34ADB"/>
    <w:rsid w:val="00A37D32"/>
    <w:rsid w:val="00A37F59"/>
    <w:rsid w:val="00A43CC7"/>
    <w:rsid w:val="00A45039"/>
    <w:rsid w:val="00A564EF"/>
    <w:rsid w:val="00A60724"/>
    <w:rsid w:val="00A64066"/>
    <w:rsid w:val="00A64299"/>
    <w:rsid w:val="00A64733"/>
    <w:rsid w:val="00A768F9"/>
    <w:rsid w:val="00A82BB6"/>
    <w:rsid w:val="00A840FF"/>
    <w:rsid w:val="00A84949"/>
    <w:rsid w:val="00A970BD"/>
    <w:rsid w:val="00A97435"/>
    <w:rsid w:val="00A97F8F"/>
    <w:rsid w:val="00AB3619"/>
    <w:rsid w:val="00AB38BE"/>
    <w:rsid w:val="00AB4A86"/>
    <w:rsid w:val="00AC0221"/>
    <w:rsid w:val="00AC1305"/>
    <w:rsid w:val="00AC52A4"/>
    <w:rsid w:val="00AD2482"/>
    <w:rsid w:val="00AD334C"/>
    <w:rsid w:val="00AD623F"/>
    <w:rsid w:val="00AE7DD0"/>
    <w:rsid w:val="00AF2846"/>
    <w:rsid w:val="00AF7359"/>
    <w:rsid w:val="00B06844"/>
    <w:rsid w:val="00B11F9B"/>
    <w:rsid w:val="00B2047B"/>
    <w:rsid w:val="00B20E7D"/>
    <w:rsid w:val="00B26001"/>
    <w:rsid w:val="00B31E28"/>
    <w:rsid w:val="00B32810"/>
    <w:rsid w:val="00B3420C"/>
    <w:rsid w:val="00B43B3D"/>
    <w:rsid w:val="00B5037E"/>
    <w:rsid w:val="00B50C8E"/>
    <w:rsid w:val="00B56A46"/>
    <w:rsid w:val="00B74BC2"/>
    <w:rsid w:val="00B74DC7"/>
    <w:rsid w:val="00B808E7"/>
    <w:rsid w:val="00B82354"/>
    <w:rsid w:val="00B84BEF"/>
    <w:rsid w:val="00B93C83"/>
    <w:rsid w:val="00BB194A"/>
    <w:rsid w:val="00BB5E21"/>
    <w:rsid w:val="00BC1D8B"/>
    <w:rsid w:val="00BC27C3"/>
    <w:rsid w:val="00BC5A3D"/>
    <w:rsid w:val="00BD3058"/>
    <w:rsid w:val="00BD35A2"/>
    <w:rsid w:val="00BE5CCC"/>
    <w:rsid w:val="00BF3C3D"/>
    <w:rsid w:val="00BF6E10"/>
    <w:rsid w:val="00BF7E9A"/>
    <w:rsid w:val="00C36888"/>
    <w:rsid w:val="00C36AD5"/>
    <w:rsid w:val="00C37382"/>
    <w:rsid w:val="00C404E5"/>
    <w:rsid w:val="00C460D8"/>
    <w:rsid w:val="00C474AD"/>
    <w:rsid w:val="00C50233"/>
    <w:rsid w:val="00C720E5"/>
    <w:rsid w:val="00C85E8B"/>
    <w:rsid w:val="00C90524"/>
    <w:rsid w:val="00C96F25"/>
    <w:rsid w:val="00C97491"/>
    <w:rsid w:val="00CA2857"/>
    <w:rsid w:val="00CB51DC"/>
    <w:rsid w:val="00CB56A7"/>
    <w:rsid w:val="00CC0428"/>
    <w:rsid w:val="00CC2823"/>
    <w:rsid w:val="00CD13A1"/>
    <w:rsid w:val="00CD4232"/>
    <w:rsid w:val="00CD67C9"/>
    <w:rsid w:val="00CD716C"/>
    <w:rsid w:val="00CE24F1"/>
    <w:rsid w:val="00CE329E"/>
    <w:rsid w:val="00CE7FD1"/>
    <w:rsid w:val="00CF1095"/>
    <w:rsid w:val="00CF2237"/>
    <w:rsid w:val="00CF540E"/>
    <w:rsid w:val="00CF6B8A"/>
    <w:rsid w:val="00D00FF8"/>
    <w:rsid w:val="00D020E8"/>
    <w:rsid w:val="00D052A6"/>
    <w:rsid w:val="00D07286"/>
    <w:rsid w:val="00D14B1F"/>
    <w:rsid w:val="00D14CCC"/>
    <w:rsid w:val="00D164B4"/>
    <w:rsid w:val="00D23338"/>
    <w:rsid w:val="00D35EF2"/>
    <w:rsid w:val="00D43198"/>
    <w:rsid w:val="00D46E09"/>
    <w:rsid w:val="00D5152D"/>
    <w:rsid w:val="00D60CC9"/>
    <w:rsid w:val="00D61BEB"/>
    <w:rsid w:val="00D64500"/>
    <w:rsid w:val="00D7462B"/>
    <w:rsid w:val="00D915B2"/>
    <w:rsid w:val="00D97ACE"/>
    <w:rsid w:val="00DA0F68"/>
    <w:rsid w:val="00DA4F1C"/>
    <w:rsid w:val="00DA7951"/>
    <w:rsid w:val="00DB0748"/>
    <w:rsid w:val="00DB69C4"/>
    <w:rsid w:val="00DB6E1B"/>
    <w:rsid w:val="00DC2DDD"/>
    <w:rsid w:val="00DC4F87"/>
    <w:rsid w:val="00DD0D93"/>
    <w:rsid w:val="00DE220F"/>
    <w:rsid w:val="00DE3991"/>
    <w:rsid w:val="00DF3F9C"/>
    <w:rsid w:val="00DF49D5"/>
    <w:rsid w:val="00DF5189"/>
    <w:rsid w:val="00E05FC9"/>
    <w:rsid w:val="00E114D2"/>
    <w:rsid w:val="00E214BE"/>
    <w:rsid w:val="00E31E27"/>
    <w:rsid w:val="00E40EF1"/>
    <w:rsid w:val="00E45786"/>
    <w:rsid w:val="00E4713A"/>
    <w:rsid w:val="00E47F36"/>
    <w:rsid w:val="00E50474"/>
    <w:rsid w:val="00E55651"/>
    <w:rsid w:val="00E6006F"/>
    <w:rsid w:val="00E63030"/>
    <w:rsid w:val="00E7672E"/>
    <w:rsid w:val="00E87837"/>
    <w:rsid w:val="00E930CA"/>
    <w:rsid w:val="00E946FD"/>
    <w:rsid w:val="00E97FCC"/>
    <w:rsid w:val="00EA0301"/>
    <w:rsid w:val="00EA20F8"/>
    <w:rsid w:val="00EA2541"/>
    <w:rsid w:val="00EA4270"/>
    <w:rsid w:val="00EA6BE3"/>
    <w:rsid w:val="00EB225D"/>
    <w:rsid w:val="00EB496B"/>
    <w:rsid w:val="00EC00DC"/>
    <w:rsid w:val="00ED2D7C"/>
    <w:rsid w:val="00ED7666"/>
    <w:rsid w:val="00EE1B3E"/>
    <w:rsid w:val="00EF6556"/>
    <w:rsid w:val="00F02A64"/>
    <w:rsid w:val="00F041AC"/>
    <w:rsid w:val="00F061E7"/>
    <w:rsid w:val="00F12173"/>
    <w:rsid w:val="00F15C8F"/>
    <w:rsid w:val="00F16034"/>
    <w:rsid w:val="00F30B4C"/>
    <w:rsid w:val="00F32254"/>
    <w:rsid w:val="00F33D2E"/>
    <w:rsid w:val="00F3487B"/>
    <w:rsid w:val="00F34F84"/>
    <w:rsid w:val="00F36FC7"/>
    <w:rsid w:val="00F47567"/>
    <w:rsid w:val="00F56D54"/>
    <w:rsid w:val="00F57095"/>
    <w:rsid w:val="00F57711"/>
    <w:rsid w:val="00F60B99"/>
    <w:rsid w:val="00F617B0"/>
    <w:rsid w:val="00F619ED"/>
    <w:rsid w:val="00F650B6"/>
    <w:rsid w:val="00F67583"/>
    <w:rsid w:val="00F67D9A"/>
    <w:rsid w:val="00F71F10"/>
    <w:rsid w:val="00F75A66"/>
    <w:rsid w:val="00F806F8"/>
    <w:rsid w:val="00F831AC"/>
    <w:rsid w:val="00F84B1D"/>
    <w:rsid w:val="00F921D3"/>
    <w:rsid w:val="00FA429D"/>
    <w:rsid w:val="00FA4EFD"/>
    <w:rsid w:val="00FB0993"/>
    <w:rsid w:val="00FB5380"/>
    <w:rsid w:val="00FC07BA"/>
    <w:rsid w:val="00FC1026"/>
    <w:rsid w:val="00FC189D"/>
    <w:rsid w:val="00FC29D8"/>
    <w:rsid w:val="00FC2D26"/>
    <w:rsid w:val="00FC41D2"/>
    <w:rsid w:val="00FC4675"/>
    <w:rsid w:val="00FC583D"/>
    <w:rsid w:val="00FD068B"/>
    <w:rsid w:val="00FD16CD"/>
    <w:rsid w:val="00FD6157"/>
    <w:rsid w:val="00FD7416"/>
    <w:rsid w:val="00FE58EC"/>
    <w:rsid w:val="00FE5B92"/>
    <w:rsid w:val="00FF1F85"/>
    <w:rsid w:val="00FF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1988B87"/>
  <w15:chartTrackingRefBased/>
  <w15:docId w15:val="{A44F85F3-E85C-40F2-84F3-AE8D4F3D6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698"/>
    <w:pPr>
      <w:suppressAutoHyphens/>
      <w:spacing w:after="160" w:line="252" w:lineRule="auto"/>
    </w:pPr>
    <w:rPr>
      <w:rFonts w:ascii="Calibri" w:eastAsia="SimSun" w:hAnsi="Calibri" w:cs="font444"/>
      <w:sz w:val="22"/>
      <w:szCs w:val="22"/>
      <w:lang w:eastAsia="ar-SA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1z1">
    <w:name w:val="WW8Num1z1"/>
    <w:rPr>
      <w:rFonts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SimSu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Standardstycketeckensnitt2">
    <w:name w:val="Standardstycketeckensnitt2"/>
  </w:style>
  <w:style w:type="character" w:customStyle="1" w:styleId="Standardstycketeckensnitt1">
    <w:name w:val="Standardstycketeckensnitt1"/>
  </w:style>
  <w:style w:type="character" w:styleId="Hyperlnk">
    <w:name w:val="Hyperlink"/>
    <w:rPr>
      <w:color w:val="0563C1"/>
      <w:u w:val="single"/>
    </w:rPr>
  </w:style>
  <w:style w:type="character" w:styleId="AnvndHyperlnk">
    <w:name w:val="FollowedHyperlink"/>
    <w:rPr>
      <w:color w:val="954F72"/>
      <w:u w:val="single"/>
    </w:rPr>
  </w:style>
  <w:style w:type="character" w:customStyle="1" w:styleId="HeaderChar">
    <w:name w:val="Header Char"/>
    <w:basedOn w:val="Standardstycketeckensnitt"/>
  </w:style>
  <w:style w:type="character" w:customStyle="1" w:styleId="FooterChar">
    <w:name w:val="Footer Char"/>
    <w:basedOn w:val="Standardstycketeckensnitt"/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font444"/>
    </w:rPr>
  </w:style>
  <w:style w:type="paragraph" w:customStyle="1" w:styleId="Rubrik3">
    <w:name w:val="Rubrik3"/>
    <w:basedOn w:val="Normal"/>
    <w:next w:val="Brd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rdtext">
    <w:name w:val="Body Text"/>
    <w:basedOn w:val="Normal"/>
    <w:link w:val="BrdtextChar"/>
    <w:pPr>
      <w:spacing w:after="120"/>
    </w:pPr>
  </w:style>
  <w:style w:type="paragraph" w:styleId="Lista">
    <w:name w:val="List"/>
    <w:basedOn w:val="Brdtext"/>
    <w:rPr>
      <w:rFonts w:cs="Arial"/>
    </w:rPr>
  </w:style>
  <w:style w:type="paragraph" w:customStyle="1" w:styleId="Bildtext">
    <w:name w:val="Bildtext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Frteckning">
    <w:name w:val="Förteckning"/>
    <w:basedOn w:val="Normal"/>
    <w:pPr>
      <w:suppressLineNumbers/>
    </w:pPr>
    <w:rPr>
      <w:rFonts w:cs="Arial"/>
    </w:rPr>
  </w:style>
  <w:style w:type="paragraph" w:customStyle="1" w:styleId="Rubrik2">
    <w:name w:val="Rubrik2"/>
    <w:basedOn w:val="Normal"/>
    <w:next w:val="Brd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Rubrik1">
    <w:name w:val="Rubrik1"/>
    <w:basedOn w:val="Normal"/>
    <w:next w:val="Brd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Ingetavstnd">
    <w:name w:val="No Spacing"/>
    <w:qFormat/>
    <w:pPr>
      <w:suppressAutoHyphens/>
      <w:spacing w:line="100" w:lineRule="atLeast"/>
    </w:pPr>
    <w:rPr>
      <w:rFonts w:ascii="Calibri" w:eastAsia="SimSun" w:hAnsi="Calibri" w:cs="font444"/>
      <w:sz w:val="22"/>
      <w:szCs w:val="22"/>
      <w:lang w:eastAsia="ar-SA"/>
    </w:rPr>
  </w:style>
  <w:style w:type="paragraph" w:styleId="Liststycke">
    <w:name w:val="List Paragraph"/>
    <w:basedOn w:val="Normal"/>
    <w:uiPriority w:val="34"/>
    <w:qFormat/>
    <w:pPr>
      <w:ind w:left="720"/>
    </w:pPr>
  </w:style>
  <w:style w:type="paragraph" w:styleId="Sidhuvud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Sidfot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Liststycke1">
    <w:name w:val="Liststycke1"/>
    <w:basedOn w:val="Normal"/>
    <w:pPr>
      <w:ind w:left="1304"/>
    </w:pPr>
  </w:style>
  <w:style w:type="character" w:customStyle="1" w:styleId="Olstomnmnande1">
    <w:name w:val="Olöst omnämnande1"/>
    <w:uiPriority w:val="99"/>
    <w:semiHidden/>
    <w:unhideWhenUsed/>
    <w:rsid w:val="00FD7416"/>
    <w:rPr>
      <w:color w:val="605E5C"/>
      <w:shd w:val="clear" w:color="auto" w:fill="E1DFDD"/>
    </w:rPr>
  </w:style>
  <w:style w:type="paragraph" w:customStyle="1" w:styleId="Ingetavstnd1">
    <w:name w:val="Inget avstånd1"/>
    <w:rsid w:val="0011445C"/>
    <w:pPr>
      <w:suppressAutoHyphens/>
      <w:spacing w:line="100" w:lineRule="atLeast"/>
    </w:pPr>
    <w:rPr>
      <w:rFonts w:ascii="Calibri" w:eastAsia="SimSun" w:hAnsi="Calibri" w:cs="font274"/>
      <w:sz w:val="22"/>
      <w:szCs w:val="22"/>
      <w:lang w:eastAsia="ar-SA"/>
    </w:rPr>
  </w:style>
  <w:style w:type="paragraph" w:customStyle="1" w:styleId="Brd">
    <w:name w:val="Bröd"/>
    <w:basedOn w:val="Normal"/>
    <w:qFormat/>
    <w:rsid w:val="00CD4232"/>
    <w:pPr>
      <w:tabs>
        <w:tab w:val="left" w:pos="5103"/>
      </w:tabs>
      <w:suppressAutoHyphens w:val="0"/>
      <w:spacing w:after="120" w:line="240" w:lineRule="auto"/>
      <w:ind w:left="2268"/>
    </w:pPr>
    <w:rPr>
      <w:rFonts w:ascii="Times New Roman" w:eastAsia="Times New Roman" w:hAnsi="Times New Roman" w:cs="Times New Roman"/>
      <w:sz w:val="24"/>
      <w:szCs w:val="20"/>
      <w:lang w:eastAsia="sv-SE"/>
    </w:rPr>
  </w:style>
  <w:style w:type="paragraph" w:customStyle="1" w:styleId="Rubrik30">
    <w:name w:val="Rubrik_3"/>
    <w:basedOn w:val="Normal"/>
    <w:link w:val="Rubrik3Char"/>
    <w:qFormat/>
    <w:rsid w:val="00AE7DD0"/>
    <w:pPr>
      <w:spacing w:before="240" w:line="300" w:lineRule="atLeast"/>
      <w:ind w:left="1418" w:hanging="284"/>
      <w:outlineLvl w:val="0"/>
    </w:pPr>
    <w:rPr>
      <w:rFonts w:ascii="Times New Roman" w:hAnsi="Times New Roman" w:cs="Times New Roman"/>
      <w:b/>
      <w:sz w:val="24"/>
      <w:szCs w:val="24"/>
    </w:rPr>
  </w:style>
  <w:style w:type="character" w:customStyle="1" w:styleId="Rubrik3Char">
    <w:name w:val="Rubrik_3 Char"/>
    <w:basedOn w:val="Standardstycketeckensnitt"/>
    <w:link w:val="Rubrik30"/>
    <w:rsid w:val="00AE7DD0"/>
    <w:rPr>
      <w:rFonts w:eastAsia="SimSun"/>
      <w:b/>
      <w:sz w:val="24"/>
      <w:szCs w:val="24"/>
      <w:lang w:eastAsia="ar-SA"/>
    </w:rPr>
  </w:style>
  <w:style w:type="character" w:customStyle="1" w:styleId="BrdtextChar">
    <w:name w:val="Brödtext Char"/>
    <w:basedOn w:val="Standardstycketeckensnitt"/>
    <w:link w:val="Brdtext"/>
    <w:rsid w:val="00762698"/>
    <w:rPr>
      <w:rFonts w:ascii="Calibri" w:eastAsia="SimSun" w:hAnsi="Calibri" w:cs="font444"/>
      <w:sz w:val="22"/>
      <w:szCs w:val="22"/>
      <w:lang w:eastAsia="ar-SA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C2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C2C03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3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D848EC-98BE-4D4B-BCC8-E7BE4E1E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670</Words>
  <Characters>3557</Characters>
  <Application>Microsoft Office Word</Application>
  <DocSecurity>0</DocSecurity>
  <Lines>29</Lines>
  <Paragraphs>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Lundhag</dc:creator>
  <cp:keywords/>
  <cp:lastModifiedBy>Lasse &amp; Christel</cp:lastModifiedBy>
  <cp:revision>21</cp:revision>
  <cp:lastPrinted>2024-01-04T16:14:00Z</cp:lastPrinted>
  <dcterms:created xsi:type="dcterms:W3CDTF">2024-01-01T19:52:00Z</dcterms:created>
  <dcterms:modified xsi:type="dcterms:W3CDTF">2024-01-30T22:09:00Z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